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48E6" w:rsidRPr="008A4844" w:rsidRDefault="00B15A71" w:rsidP="00470066">
      <w:pPr>
        <w:pStyle w:val="Ttulo"/>
        <w:ind w:right="54"/>
        <w:rPr>
          <w:rFonts w:ascii="Arial" w:hAnsi="Arial" w:cs="Arial"/>
          <w:sz w:val="20"/>
          <w:szCs w:val="20"/>
        </w:rPr>
      </w:pPr>
      <w:r w:rsidRPr="008A4844">
        <w:rPr>
          <w:rFonts w:ascii="Arial" w:hAnsi="Arial" w:cs="Arial"/>
          <w:sz w:val="20"/>
          <w:szCs w:val="20"/>
        </w:rPr>
        <w:t>EDITAL DE LICITAÇÃO</w:t>
      </w:r>
    </w:p>
    <w:p w:rsidR="00433D60" w:rsidRPr="008A4844" w:rsidRDefault="00433D60" w:rsidP="00470066">
      <w:pPr>
        <w:ind w:right="54"/>
        <w:rPr>
          <w:rFonts w:ascii="Arial" w:hAnsi="Arial" w:cs="Arial"/>
          <w:sz w:val="20"/>
          <w:szCs w:val="20"/>
        </w:rPr>
      </w:pPr>
    </w:p>
    <w:p w:rsidR="000E46F2" w:rsidRPr="008A4844" w:rsidRDefault="000E46F2" w:rsidP="00470066">
      <w:pPr>
        <w:autoSpaceDE w:val="0"/>
        <w:ind w:right="54"/>
        <w:jc w:val="center"/>
        <w:rPr>
          <w:rFonts w:ascii="Arial" w:hAnsi="Arial" w:cs="Arial"/>
          <w:b/>
          <w:bCs/>
          <w:sz w:val="20"/>
          <w:szCs w:val="20"/>
          <w:u w:val="single"/>
        </w:rPr>
      </w:pPr>
      <w:r w:rsidRPr="008A4844">
        <w:rPr>
          <w:rFonts w:ascii="Arial" w:hAnsi="Arial" w:cs="Arial"/>
          <w:b/>
          <w:bCs/>
          <w:sz w:val="20"/>
          <w:szCs w:val="20"/>
          <w:u w:val="single"/>
        </w:rPr>
        <w:t>LICITAÇÃO COM PARTICIPAÇÃO EXCLUSIVA DE MICROEMPRESA (ME), EMPRESA DE PEQUENO PORTE (EPP) OU MICROE</w:t>
      </w:r>
      <w:r w:rsidR="00306788" w:rsidRPr="008A4844">
        <w:rPr>
          <w:rFonts w:ascii="Arial" w:hAnsi="Arial" w:cs="Arial"/>
          <w:b/>
          <w:bCs/>
          <w:sz w:val="20"/>
          <w:szCs w:val="20"/>
          <w:u w:val="single"/>
        </w:rPr>
        <w:t>M</w:t>
      </w:r>
      <w:r w:rsidRPr="008A4844">
        <w:rPr>
          <w:rFonts w:ascii="Arial" w:hAnsi="Arial" w:cs="Arial"/>
          <w:b/>
          <w:bCs/>
          <w:sz w:val="20"/>
          <w:szCs w:val="20"/>
          <w:u w:val="single"/>
        </w:rPr>
        <w:t>PREENDEDOR INDIVIDUAL (MEI) CONFORME LEI COMPLEMENTAR Nº. 123/2006</w:t>
      </w:r>
    </w:p>
    <w:p w:rsidR="00433D60" w:rsidRPr="008A4844" w:rsidRDefault="00433D60"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b/>
          <w:sz w:val="20"/>
          <w:szCs w:val="20"/>
        </w:rPr>
      </w:pPr>
      <w:r w:rsidRPr="008A4844">
        <w:rPr>
          <w:rFonts w:ascii="Arial" w:hAnsi="Arial" w:cs="Arial"/>
          <w:b/>
          <w:sz w:val="20"/>
          <w:szCs w:val="20"/>
        </w:rPr>
        <w:t>Processo</w:t>
      </w:r>
      <w:r w:rsidR="00B5761B" w:rsidRPr="008A4844">
        <w:rPr>
          <w:rFonts w:ascii="Arial" w:hAnsi="Arial" w:cs="Arial"/>
          <w:b/>
          <w:sz w:val="20"/>
          <w:szCs w:val="20"/>
        </w:rPr>
        <w:t xml:space="preserve"> Licitatório</w:t>
      </w:r>
      <w:r w:rsidRPr="008A4844">
        <w:rPr>
          <w:rFonts w:ascii="Arial" w:hAnsi="Arial" w:cs="Arial"/>
          <w:b/>
          <w:sz w:val="20"/>
          <w:szCs w:val="20"/>
        </w:rPr>
        <w:t xml:space="preserve"> nº</w:t>
      </w:r>
      <w:r w:rsidR="00B5761B" w:rsidRPr="008A4844">
        <w:rPr>
          <w:rFonts w:ascii="Arial" w:hAnsi="Arial" w:cs="Arial"/>
          <w:b/>
          <w:sz w:val="20"/>
          <w:szCs w:val="20"/>
        </w:rPr>
        <w:t xml:space="preserve">. </w:t>
      </w:r>
      <w:r w:rsidR="00EC7256">
        <w:rPr>
          <w:rFonts w:ascii="Arial" w:hAnsi="Arial" w:cs="Arial"/>
          <w:b/>
          <w:sz w:val="20"/>
          <w:szCs w:val="20"/>
        </w:rPr>
        <w:t>1</w:t>
      </w:r>
      <w:r w:rsidR="00DF793E">
        <w:rPr>
          <w:rFonts w:ascii="Arial" w:hAnsi="Arial" w:cs="Arial"/>
          <w:b/>
          <w:sz w:val="20"/>
          <w:szCs w:val="20"/>
        </w:rPr>
        <w:t>2</w:t>
      </w:r>
      <w:r w:rsidR="00C42BAF" w:rsidRPr="008A4844">
        <w:rPr>
          <w:rFonts w:ascii="Arial" w:hAnsi="Arial" w:cs="Arial"/>
          <w:b/>
          <w:sz w:val="20"/>
          <w:szCs w:val="20"/>
        </w:rPr>
        <w:t>2</w:t>
      </w:r>
      <w:r w:rsidR="00B5761B" w:rsidRPr="008A4844">
        <w:rPr>
          <w:rFonts w:ascii="Arial" w:hAnsi="Arial" w:cs="Arial"/>
          <w:b/>
          <w:sz w:val="20"/>
          <w:szCs w:val="20"/>
        </w:rPr>
        <w:t>/20</w:t>
      </w:r>
      <w:r w:rsidR="00DF793E">
        <w:rPr>
          <w:rFonts w:ascii="Arial" w:hAnsi="Arial" w:cs="Arial"/>
          <w:b/>
          <w:sz w:val="20"/>
          <w:szCs w:val="20"/>
        </w:rPr>
        <w:t>21</w:t>
      </w:r>
      <w:r w:rsidR="00941F9B" w:rsidRPr="008A4844">
        <w:rPr>
          <w:rFonts w:ascii="Arial" w:hAnsi="Arial" w:cs="Arial"/>
          <w:b/>
          <w:sz w:val="20"/>
          <w:szCs w:val="20"/>
        </w:rPr>
        <w:t xml:space="preserve">- </w:t>
      </w:r>
      <w:r w:rsidRPr="008A4844">
        <w:rPr>
          <w:rFonts w:ascii="Arial" w:hAnsi="Arial" w:cs="Arial"/>
          <w:b/>
          <w:sz w:val="20"/>
          <w:szCs w:val="20"/>
        </w:rPr>
        <w:t>Pregão Presencial nº</w:t>
      </w:r>
      <w:r w:rsidR="00B5761B" w:rsidRPr="008A4844">
        <w:rPr>
          <w:rFonts w:ascii="Arial" w:hAnsi="Arial" w:cs="Arial"/>
          <w:b/>
          <w:sz w:val="20"/>
          <w:szCs w:val="20"/>
        </w:rPr>
        <w:t xml:space="preserve">. </w:t>
      </w:r>
      <w:r w:rsidR="00EC7256">
        <w:rPr>
          <w:rFonts w:ascii="Arial" w:hAnsi="Arial" w:cs="Arial"/>
          <w:b/>
          <w:sz w:val="20"/>
          <w:szCs w:val="20"/>
        </w:rPr>
        <w:t>73</w:t>
      </w:r>
      <w:r w:rsidR="00015541" w:rsidRPr="008A4844">
        <w:rPr>
          <w:rFonts w:ascii="Arial" w:hAnsi="Arial" w:cs="Arial"/>
          <w:b/>
          <w:sz w:val="20"/>
          <w:szCs w:val="20"/>
        </w:rPr>
        <w:t>/20</w:t>
      </w:r>
      <w:r w:rsidR="00DF793E">
        <w:rPr>
          <w:rFonts w:ascii="Arial" w:hAnsi="Arial" w:cs="Arial"/>
          <w:b/>
          <w:sz w:val="20"/>
          <w:szCs w:val="20"/>
        </w:rPr>
        <w:t>21</w:t>
      </w:r>
    </w:p>
    <w:p w:rsidR="00E66A32" w:rsidRPr="008A4844" w:rsidRDefault="00E66A32" w:rsidP="00470066">
      <w:pPr>
        <w:ind w:right="54"/>
        <w:jc w:val="both"/>
        <w:rPr>
          <w:rFonts w:ascii="Arial" w:hAnsi="Arial" w:cs="Arial"/>
          <w:sz w:val="20"/>
          <w:szCs w:val="20"/>
        </w:rPr>
      </w:pPr>
    </w:p>
    <w:p w:rsidR="00571058" w:rsidRPr="00571058" w:rsidRDefault="00BE2AAE" w:rsidP="00470066">
      <w:pPr>
        <w:ind w:right="54"/>
        <w:jc w:val="both"/>
        <w:rPr>
          <w:rFonts w:ascii="Arial" w:hAnsi="Arial" w:cs="Arial"/>
          <w:b/>
          <w:sz w:val="20"/>
          <w:szCs w:val="20"/>
        </w:rPr>
      </w:pPr>
      <w:r w:rsidRPr="008A4844">
        <w:rPr>
          <w:rFonts w:ascii="Arial" w:hAnsi="Arial" w:cs="Arial"/>
          <w:sz w:val="20"/>
          <w:szCs w:val="20"/>
        </w:rPr>
        <w:t xml:space="preserve">Objeto: </w:t>
      </w:r>
      <w:r w:rsidR="00C77318" w:rsidRPr="008A4844">
        <w:rPr>
          <w:rFonts w:ascii="Arial" w:hAnsi="Arial" w:cs="Arial"/>
          <w:b/>
          <w:sz w:val="20"/>
          <w:szCs w:val="20"/>
        </w:rPr>
        <w:t>Registro de Preço</w:t>
      </w:r>
      <w:r w:rsidR="008C1551" w:rsidRPr="008A4844">
        <w:rPr>
          <w:rFonts w:ascii="Arial" w:hAnsi="Arial" w:cs="Arial"/>
          <w:b/>
          <w:sz w:val="20"/>
          <w:szCs w:val="20"/>
        </w:rPr>
        <w:t>s</w:t>
      </w:r>
      <w:r w:rsidR="00AD3984" w:rsidRPr="008A4844">
        <w:rPr>
          <w:rFonts w:ascii="Arial" w:hAnsi="Arial" w:cs="Arial"/>
          <w:b/>
          <w:sz w:val="20"/>
          <w:szCs w:val="20"/>
        </w:rPr>
        <w:t xml:space="preserve"> para a</w:t>
      </w:r>
      <w:r w:rsidR="00571058" w:rsidRPr="00571058">
        <w:rPr>
          <w:rFonts w:ascii="Arial" w:hAnsi="Arial" w:cs="Arial"/>
          <w:b/>
          <w:sz w:val="20"/>
          <w:szCs w:val="20"/>
        </w:rPr>
        <w:t xml:space="preserve">quisição de </w:t>
      </w:r>
      <w:r w:rsidR="00571058">
        <w:rPr>
          <w:rFonts w:ascii="Arial" w:hAnsi="Arial" w:cs="Arial"/>
          <w:b/>
          <w:sz w:val="20"/>
          <w:szCs w:val="20"/>
        </w:rPr>
        <w:t xml:space="preserve">caixas organizadoras, </w:t>
      </w:r>
      <w:r w:rsidR="00571058">
        <w:rPr>
          <w:rFonts w:ascii="Arial" w:eastAsia="Arial" w:hAnsi="Arial" w:cs="Arial"/>
          <w:b/>
          <w:sz w:val="20"/>
          <w:szCs w:val="20"/>
        </w:rPr>
        <w:t>c</w:t>
      </w:r>
      <w:r w:rsidR="00571058" w:rsidRPr="0049657E">
        <w:rPr>
          <w:rFonts w:ascii="Arial" w:eastAsia="Arial" w:hAnsi="Arial" w:cs="Arial"/>
          <w:b/>
          <w:sz w:val="20"/>
          <w:szCs w:val="20"/>
        </w:rPr>
        <w:t>adeira</w:t>
      </w:r>
      <w:r w:rsidR="00571058">
        <w:rPr>
          <w:rFonts w:ascii="Arial" w:eastAsia="Arial" w:hAnsi="Arial" w:cs="Arial"/>
          <w:b/>
          <w:sz w:val="20"/>
          <w:szCs w:val="20"/>
        </w:rPr>
        <w:t>s</w:t>
      </w:r>
      <w:r w:rsidR="00571058" w:rsidRPr="0049657E">
        <w:rPr>
          <w:rFonts w:ascii="Arial" w:eastAsia="Arial" w:hAnsi="Arial" w:cs="Arial"/>
          <w:b/>
          <w:sz w:val="20"/>
          <w:szCs w:val="20"/>
        </w:rPr>
        <w:t xml:space="preserve"> infantil</w:t>
      </w:r>
      <w:r w:rsidR="00571058">
        <w:rPr>
          <w:rFonts w:ascii="Arial" w:eastAsia="Arial" w:hAnsi="Arial" w:cs="Arial"/>
          <w:b/>
          <w:sz w:val="20"/>
          <w:szCs w:val="20"/>
        </w:rPr>
        <w:t xml:space="preserve">, estantes, gangorras, </w:t>
      </w:r>
      <w:r w:rsidR="003D18F2">
        <w:rPr>
          <w:rFonts w:ascii="Arial" w:eastAsia="Arial" w:hAnsi="Arial" w:cs="Arial"/>
          <w:b/>
          <w:sz w:val="20"/>
          <w:szCs w:val="20"/>
        </w:rPr>
        <w:t>parquinho infantil,</w:t>
      </w:r>
      <w:r w:rsidR="00571058" w:rsidRPr="00571058">
        <w:rPr>
          <w:rFonts w:ascii="Arial" w:hAnsi="Arial" w:cs="Arial"/>
          <w:b/>
          <w:sz w:val="20"/>
          <w:szCs w:val="20"/>
        </w:rPr>
        <w:t xml:space="preserve"> brinquedos</w:t>
      </w:r>
      <w:r w:rsidR="003D18F2">
        <w:rPr>
          <w:rFonts w:ascii="Arial" w:hAnsi="Arial" w:cs="Arial"/>
          <w:b/>
          <w:sz w:val="20"/>
          <w:szCs w:val="20"/>
        </w:rPr>
        <w:t xml:space="preserve"> </w:t>
      </w:r>
      <w:r w:rsidR="00571058">
        <w:rPr>
          <w:rFonts w:ascii="Arial" w:hAnsi="Arial" w:cs="Arial"/>
          <w:b/>
          <w:sz w:val="20"/>
          <w:szCs w:val="20"/>
        </w:rPr>
        <w:t xml:space="preserve">entre outros </w:t>
      </w:r>
      <w:r w:rsidR="00571058" w:rsidRPr="00571058">
        <w:rPr>
          <w:rFonts w:ascii="Arial" w:hAnsi="Arial" w:cs="Arial"/>
          <w:b/>
          <w:sz w:val="20"/>
          <w:szCs w:val="20"/>
        </w:rPr>
        <w:t>para as Escolas Municipais e a Creche CEMEI Professor Dirceu Passos em atendimento a Secretaria Municipal de Educação.</w:t>
      </w:r>
    </w:p>
    <w:p w:rsidR="00571058" w:rsidRPr="008A4844" w:rsidRDefault="00571058" w:rsidP="00470066">
      <w:pPr>
        <w:ind w:right="54"/>
        <w:jc w:val="both"/>
        <w:rPr>
          <w:rFonts w:ascii="Arial" w:hAnsi="Arial" w:cs="Arial"/>
          <w:b/>
          <w:sz w:val="20"/>
          <w:szCs w:val="20"/>
        </w:rPr>
      </w:pP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Emissão: </w:t>
      </w:r>
      <w:r w:rsidR="00EC7256">
        <w:rPr>
          <w:rFonts w:ascii="Arial" w:hAnsi="Arial" w:cs="Arial"/>
          <w:sz w:val="20"/>
          <w:szCs w:val="20"/>
        </w:rPr>
        <w:t>05/11</w:t>
      </w:r>
      <w:r w:rsidR="00C20466" w:rsidRPr="008A4844">
        <w:rPr>
          <w:rFonts w:ascii="Arial" w:hAnsi="Arial" w:cs="Arial"/>
          <w:sz w:val="20"/>
          <w:szCs w:val="20"/>
        </w:rPr>
        <w:t>/</w:t>
      </w:r>
      <w:r w:rsidR="002B5C8F" w:rsidRPr="008A4844">
        <w:rPr>
          <w:rFonts w:ascii="Arial" w:hAnsi="Arial" w:cs="Arial"/>
          <w:sz w:val="20"/>
          <w:szCs w:val="20"/>
        </w:rPr>
        <w:t>20</w:t>
      </w:r>
      <w:r w:rsidR="00DF793E">
        <w:rPr>
          <w:rFonts w:ascii="Arial" w:hAnsi="Arial" w:cs="Arial"/>
          <w:sz w:val="20"/>
          <w:szCs w:val="20"/>
        </w:rPr>
        <w:t>21</w:t>
      </w:r>
    </w:p>
    <w:p w:rsidR="00E66A32" w:rsidRPr="008A4844" w:rsidRDefault="00815E9F" w:rsidP="00470066">
      <w:pPr>
        <w:ind w:right="54"/>
        <w:jc w:val="both"/>
        <w:rPr>
          <w:rFonts w:ascii="Arial" w:hAnsi="Arial" w:cs="Arial"/>
          <w:b/>
          <w:sz w:val="20"/>
          <w:szCs w:val="20"/>
        </w:rPr>
      </w:pPr>
      <w:r w:rsidRPr="008A4844">
        <w:rPr>
          <w:rFonts w:ascii="Arial" w:hAnsi="Arial" w:cs="Arial"/>
          <w:b/>
          <w:sz w:val="20"/>
          <w:szCs w:val="20"/>
        </w:rPr>
        <w:t xml:space="preserve">Abertura: </w:t>
      </w:r>
      <w:r w:rsidR="00EC7256">
        <w:rPr>
          <w:rFonts w:ascii="Arial" w:hAnsi="Arial" w:cs="Arial"/>
          <w:b/>
          <w:sz w:val="20"/>
          <w:szCs w:val="20"/>
        </w:rPr>
        <w:t>19/11</w:t>
      </w:r>
      <w:r w:rsidR="00C20466" w:rsidRPr="008A4844">
        <w:rPr>
          <w:rFonts w:ascii="Arial" w:hAnsi="Arial" w:cs="Arial"/>
          <w:b/>
          <w:sz w:val="20"/>
          <w:szCs w:val="20"/>
        </w:rPr>
        <w:t>/20</w:t>
      </w:r>
      <w:r w:rsidR="00DF793E">
        <w:rPr>
          <w:rFonts w:ascii="Arial" w:hAnsi="Arial" w:cs="Arial"/>
          <w:b/>
          <w:sz w:val="20"/>
          <w:szCs w:val="20"/>
        </w:rPr>
        <w:t>21</w:t>
      </w:r>
      <w:r w:rsidR="003A7864" w:rsidRPr="008A4844">
        <w:rPr>
          <w:rFonts w:ascii="Arial" w:hAnsi="Arial" w:cs="Arial"/>
          <w:b/>
          <w:sz w:val="20"/>
          <w:szCs w:val="20"/>
        </w:rPr>
        <w:t xml:space="preserve"> às </w:t>
      </w:r>
      <w:proofErr w:type="gramStart"/>
      <w:r w:rsidR="005943A7" w:rsidRPr="008A4844">
        <w:rPr>
          <w:rFonts w:ascii="Arial" w:hAnsi="Arial" w:cs="Arial"/>
          <w:b/>
          <w:sz w:val="20"/>
          <w:szCs w:val="20"/>
        </w:rPr>
        <w:t>08</w:t>
      </w:r>
      <w:r w:rsidR="00E10EF4" w:rsidRPr="008A4844">
        <w:rPr>
          <w:rFonts w:ascii="Arial" w:hAnsi="Arial" w:cs="Arial"/>
          <w:b/>
          <w:sz w:val="20"/>
          <w:szCs w:val="20"/>
        </w:rPr>
        <w:t>:00</w:t>
      </w:r>
      <w:proofErr w:type="gramEnd"/>
      <w:r w:rsidR="003A7864" w:rsidRPr="008A4844">
        <w:rPr>
          <w:rFonts w:ascii="Arial" w:hAnsi="Arial" w:cs="Arial"/>
          <w:b/>
          <w:sz w:val="20"/>
          <w:szCs w:val="20"/>
        </w:rPr>
        <w:t>h</w:t>
      </w:r>
      <w:r w:rsidR="007A27D8" w:rsidRPr="008A4844">
        <w:rPr>
          <w:rFonts w:ascii="Arial" w:hAnsi="Arial" w:cs="Arial"/>
          <w:b/>
          <w:sz w:val="20"/>
          <w:szCs w:val="20"/>
        </w:rPr>
        <w:t>ora</w:t>
      </w:r>
      <w:r w:rsidR="003A7864" w:rsidRPr="008A4844">
        <w:rPr>
          <w:rFonts w:ascii="Arial" w:hAnsi="Arial" w:cs="Arial"/>
          <w:b/>
          <w:sz w:val="20"/>
          <w:szCs w:val="20"/>
        </w:rPr>
        <w:t>s</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Local: </w:t>
      </w:r>
      <w:r w:rsidR="005943A7" w:rsidRPr="008A4844">
        <w:rPr>
          <w:rFonts w:ascii="Arial" w:hAnsi="Arial" w:cs="Arial"/>
          <w:sz w:val="20"/>
          <w:szCs w:val="20"/>
        </w:rPr>
        <w:t>Sala de Licitações da Prefeitura Municipal de Senhora dos Remédios (Rua Coronel Ferrão, nº. 259, Centro</w:t>
      </w:r>
      <w:r w:rsidR="009C1FFE" w:rsidRPr="008A4844">
        <w:rPr>
          <w:rFonts w:ascii="Arial" w:hAnsi="Arial" w:cs="Arial"/>
          <w:sz w:val="20"/>
          <w:szCs w:val="20"/>
        </w:rPr>
        <w:t>, Senhora dos Remédios - MG</w:t>
      </w:r>
      <w:r w:rsidR="005943A7" w:rsidRPr="008A4844">
        <w:rPr>
          <w:rFonts w:ascii="Arial" w:hAnsi="Arial" w:cs="Arial"/>
          <w:sz w:val="20"/>
          <w:szCs w:val="20"/>
        </w:rPr>
        <w:t>)</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Informações: Fone/Fax: </w:t>
      </w:r>
      <w:r w:rsidR="001C7CE9" w:rsidRPr="008A4844">
        <w:rPr>
          <w:rFonts w:ascii="Arial" w:hAnsi="Arial" w:cs="Arial"/>
          <w:sz w:val="20"/>
          <w:szCs w:val="20"/>
        </w:rPr>
        <w:t>(32)</w:t>
      </w:r>
      <w:r w:rsidR="005943A7" w:rsidRPr="008A4844">
        <w:rPr>
          <w:rFonts w:ascii="Arial" w:hAnsi="Arial" w:cs="Arial"/>
          <w:sz w:val="20"/>
          <w:szCs w:val="20"/>
        </w:rPr>
        <w:t xml:space="preserve"> 3343-1145</w:t>
      </w:r>
    </w:p>
    <w:p w:rsidR="005943A7" w:rsidRPr="008A4844" w:rsidRDefault="005943A7"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b/>
          <w:sz w:val="20"/>
          <w:szCs w:val="20"/>
        </w:rPr>
      </w:pPr>
      <w:r w:rsidRPr="008A4844">
        <w:rPr>
          <w:rFonts w:ascii="Arial" w:hAnsi="Arial" w:cs="Arial"/>
          <w:b/>
          <w:sz w:val="20"/>
          <w:szCs w:val="20"/>
        </w:rPr>
        <w:t>I – PREÂMBULO</w:t>
      </w:r>
    </w:p>
    <w:p w:rsidR="00E66A32" w:rsidRPr="008A4844" w:rsidRDefault="00E66A32" w:rsidP="00470066">
      <w:pPr>
        <w:pStyle w:val="PargrafodaLista"/>
        <w:numPr>
          <w:ilvl w:val="1"/>
          <w:numId w:val="4"/>
        </w:numPr>
        <w:ind w:left="0" w:right="54" w:firstLine="0"/>
        <w:jc w:val="both"/>
        <w:rPr>
          <w:rFonts w:ascii="Arial" w:hAnsi="Arial" w:cs="Arial"/>
          <w:sz w:val="20"/>
          <w:szCs w:val="20"/>
        </w:rPr>
      </w:pPr>
      <w:r w:rsidRPr="008A4844">
        <w:rPr>
          <w:rFonts w:ascii="Arial" w:hAnsi="Arial" w:cs="Arial"/>
          <w:sz w:val="20"/>
          <w:szCs w:val="20"/>
        </w:rPr>
        <w:t xml:space="preserve">O Município de </w:t>
      </w:r>
      <w:r w:rsidR="001C345D" w:rsidRPr="008A4844">
        <w:rPr>
          <w:rFonts w:ascii="Arial" w:hAnsi="Arial" w:cs="Arial"/>
          <w:sz w:val="20"/>
          <w:szCs w:val="20"/>
        </w:rPr>
        <w:t>Senhora dos Remédios</w:t>
      </w:r>
      <w:r w:rsidRPr="008A4844">
        <w:rPr>
          <w:rFonts w:ascii="Arial" w:hAnsi="Arial" w:cs="Arial"/>
          <w:sz w:val="20"/>
          <w:szCs w:val="20"/>
        </w:rPr>
        <w:t xml:space="preserve">, por intermédio da </w:t>
      </w:r>
      <w:r w:rsidR="00CF0B9A" w:rsidRPr="008A4844">
        <w:rPr>
          <w:rFonts w:ascii="Arial" w:hAnsi="Arial" w:cs="Arial"/>
          <w:sz w:val="20"/>
          <w:szCs w:val="20"/>
        </w:rPr>
        <w:t xml:space="preserve">Secretaria Municipal de </w:t>
      </w:r>
      <w:r w:rsidR="00667C41" w:rsidRPr="008A4844">
        <w:rPr>
          <w:rFonts w:ascii="Arial" w:hAnsi="Arial" w:cs="Arial"/>
          <w:sz w:val="20"/>
          <w:szCs w:val="20"/>
        </w:rPr>
        <w:t>Administração,</w:t>
      </w:r>
      <w:r w:rsidR="00AD3984" w:rsidRPr="008A4844">
        <w:rPr>
          <w:rFonts w:ascii="Arial" w:hAnsi="Arial" w:cs="Arial"/>
          <w:sz w:val="20"/>
          <w:szCs w:val="20"/>
        </w:rPr>
        <w:t xml:space="preserve"> Educação, </w:t>
      </w:r>
      <w:r w:rsidR="00E52615" w:rsidRPr="008A4844">
        <w:rPr>
          <w:rFonts w:ascii="Arial" w:hAnsi="Arial" w:cs="Arial"/>
          <w:sz w:val="20"/>
          <w:szCs w:val="20"/>
        </w:rPr>
        <w:t xml:space="preserve">Saúde e </w:t>
      </w:r>
      <w:r w:rsidR="0071442A" w:rsidRPr="008A4844">
        <w:rPr>
          <w:rFonts w:ascii="Arial" w:hAnsi="Arial" w:cs="Arial"/>
          <w:sz w:val="20"/>
          <w:szCs w:val="20"/>
        </w:rPr>
        <w:t xml:space="preserve">Assistência Social </w:t>
      </w:r>
      <w:r w:rsidRPr="008A4844">
        <w:rPr>
          <w:rFonts w:ascii="Arial" w:hAnsi="Arial" w:cs="Arial"/>
          <w:sz w:val="20"/>
          <w:szCs w:val="20"/>
        </w:rPr>
        <w:t xml:space="preserve">realizará a licitação na modalidade </w:t>
      </w:r>
      <w:r w:rsidR="00EA7BA3" w:rsidRPr="008A4844">
        <w:rPr>
          <w:rFonts w:ascii="Arial" w:hAnsi="Arial" w:cs="Arial"/>
          <w:sz w:val="20"/>
          <w:szCs w:val="20"/>
        </w:rPr>
        <w:t>P</w:t>
      </w:r>
      <w:r w:rsidRPr="008A4844">
        <w:rPr>
          <w:rFonts w:ascii="Arial" w:hAnsi="Arial" w:cs="Arial"/>
          <w:sz w:val="20"/>
          <w:szCs w:val="20"/>
        </w:rPr>
        <w:t xml:space="preserve">regão </w:t>
      </w:r>
      <w:r w:rsidR="00EA7BA3" w:rsidRPr="008A4844">
        <w:rPr>
          <w:rFonts w:ascii="Arial" w:hAnsi="Arial" w:cs="Arial"/>
          <w:sz w:val="20"/>
          <w:szCs w:val="20"/>
        </w:rPr>
        <w:t>P</w:t>
      </w:r>
      <w:r w:rsidRPr="008A4844">
        <w:rPr>
          <w:rFonts w:ascii="Arial" w:hAnsi="Arial" w:cs="Arial"/>
          <w:sz w:val="20"/>
          <w:szCs w:val="20"/>
        </w:rPr>
        <w:t>resencial</w:t>
      </w:r>
      <w:r w:rsidR="00EA7BA3" w:rsidRPr="008A4844">
        <w:rPr>
          <w:rFonts w:ascii="Arial" w:hAnsi="Arial" w:cs="Arial"/>
          <w:sz w:val="20"/>
          <w:szCs w:val="20"/>
        </w:rPr>
        <w:t xml:space="preserve">- </w:t>
      </w:r>
      <w:r w:rsidR="00EC7256" w:rsidRPr="008A4844">
        <w:rPr>
          <w:rFonts w:ascii="Arial" w:hAnsi="Arial" w:cs="Arial"/>
          <w:b/>
          <w:sz w:val="20"/>
          <w:szCs w:val="20"/>
        </w:rPr>
        <w:t>Registro de Preços para a</w:t>
      </w:r>
      <w:r w:rsidR="00EC7256" w:rsidRPr="00571058">
        <w:rPr>
          <w:rFonts w:ascii="Arial" w:hAnsi="Arial" w:cs="Arial"/>
          <w:b/>
          <w:sz w:val="20"/>
          <w:szCs w:val="20"/>
        </w:rPr>
        <w:t xml:space="preserve">quisição de </w:t>
      </w:r>
      <w:r w:rsidR="00EC7256">
        <w:rPr>
          <w:rFonts w:ascii="Arial" w:hAnsi="Arial" w:cs="Arial"/>
          <w:b/>
          <w:sz w:val="20"/>
          <w:szCs w:val="20"/>
        </w:rPr>
        <w:t xml:space="preserve">caixas organizadoras, </w:t>
      </w:r>
      <w:r w:rsidR="00EC7256">
        <w:rPr>
          <w:rFonts w:ascii="Arial" w:eastAsia="Arial" w:hAnsi="Arial" w:cs="Arial"/>
          <w:b/>
          <w:sz w:val="20"/>
          <w:szCs w:val="20"/>
        </w:rPr>
        <w:t>c</w:t>
      </w:r>
      <w:r w:rsidR="00EC7256" w:rsidRPr="0049657E">
        <w:rPr>
          <w:rFonts w:ascii="Arial" w:eastAsia="Arial" w:hAnsi="Arial" w:cs="Arial"/>
          <w:b/>
          <w:sz w:val="20"/>
          <w:szCs w:val="20"/>
        </w:rPr>
        <w:t>adeira</w:t>
      </w:r>
      <w:r w:rsidR="00EC7256">
        <w:rPr>
          <w:rFonts w:ascii="Arial" w:eastAsia="Arial" w:hAnsi="Arial" w:cs="Arial"/>
          <w:b/>
          <w:sz w:val="20"/>
          <w:szCs w:val="20"/>
        </w:rPr>
        <w:t>s</w:t>
      </w:r>
      <w:r w:rsidR="00EC7256" w:rsidRPr="0049657E">
        <w:rPr>
          <w:rFonts w:ascii="Arial" w:eastAsia="Arial" w:hAnsi="Arial" w:cs="Arial"/>
          <w:b/>
          <w:sz w:val="20"/>
          <w:szCs w:val="20"/>
        </w:rPr>
        <w:t xml:space="preserve"> infantil</w:t>
      </w:r>
      <w:r w:rsidR="00EC7256">
        <w:rPr>
          <w:rFonts w:ascii="Arial" w:eastAsia="Arial" w:hAnsi="Arial" w:cs="Arial"/>
          <w:b/>
          <w:sz w:val="20"/>
          <w:szCs w:val="20"/>
        </w:rPr>
        <w:t>, estantes, gangorras, parquinho infantil,</w:t>
      </w:r>
      <w:r w:rsidR="00EC7256" w:rsidRPr="00571058">
        <w:rPr>
          <w:rFonts w:ascii="Arial" w:hAnsi="Arial" w:cs="Arial"/>
          <w:b/>
          <w:sz w:val="20"/>
          <w:szCs w:val="20"/>
        </w:rPr>
        <w:t xml:space="preserve"> brinquedos</w:t>
      </w:r>
      <w:r w:rsidR="00EC7256">
        <w:rPr>
          <w:rFonts w:ascii="Arial" w:hAnsi="Arial" w:cs="Arial"/>
          <w:b/>
          <w:sz w:val="20"/>
          <w:szCs w:val="20"/>
        </w:rPr>
        <w:t xml:space="preserve"> entre outros </w:t>
      </w:r>
      <w:r w:rsidR="00EC7256" w:rsidRPr="00571058">
        <w:rPr>
          <w:rFonts w:ascii="Arial" w:hAnsi="Arial" w:cs="Arial"/>
          <w:b/>
          <w:sz w:val="20"/>
          <w:szCs w:val="20"/>
        </w:rPr>
        <w:t>para as Escolas Municipais e a Creche CEMEI Professor Dirceu Passos em atendimento a Secretaria Municipal de Educação</w:t>
      </w:r>
      <w:r w:rsidR="00883048" w:rsidRPr="008A4844">
        <w:rPr>
          <w:rFonts w:ascii="Arial" w:hAnsi="Arial" w:cs="Arial"/>
          <w:sz w:val="20"/>
          <w:szCs w:val="20"/>
        </w:rPr>
        <w:t>,</w:t>
      </w:r>
      <w:r w:rsidR="00DF793E">
        <w:rPr>
          <w:rFonts w:ascii="Arial" w:hAnsi="Arial" w:cs="Arial"/>
          <w:sz w:val="20"/>
          <w:szCs w:val="20"/>
        </w:rPr>
        <w:t xml:space="preserve"> </w:t>
      </w:r>
      <w:r w:rsidRPr="008A4844">
        <w:rPr>
          <w:rFonts w:ascii="Arial" w:hAnsi="Arial" w:cs="Arial"/>
          <w:sz w:val="20"/>
          <w:szCs w:val="20"/>
        </w:rPr>
        <w:t>em sessão pública</w:t>
      </w:r>
      <w:r w:rsidR="001C345D" w:rsidRPr="008A4844">
        <w:rPr>
          <w:rFonts w:ascii="Arial" w:hAnsi="Arial" w:cs="Arial"/>
          <w:sz w:val="20"/>
          <w:szCs w:val="20"/>
        </w:rPr>
        <w:t xml:space="preserve"> da CPL, na sala de Licitação da Prefeitura Municipal de Senhora dos Remédios</w:t>
      </w:r>
      <w:r w:rsidRPr="008A4844">
        <w:rPr>
          <w:rFonts w:ascii="Arial" w:hAnsi="Arial" w:cs="Arial"/>
          <w:sz w:val="20"/>
          <w:szCs w:val="20"/>
        </w:rPr>
        <w:t xml:space="preserve">, localizada à </w:t>
      </w:r>
      <w:r w:rsidR="001C345D" w:rsidRPr="008A4844">
        <w:rPr>
          <w:rFonts w:ascii="Arial" w:hAnsi="Arial" w:cs="Arial"/>
          <w:sz w:val="20"/>
          <w:szCs w:val="20"/>
        </w:rPr>
        <w:t>Rua Coronel Ferrão</w:t>
      </w:r>
      <w:r w:rsidRPr="008A4844">
        <w:rPr>
          <w:rFonts w:ascii="Arial" w:hAnsi="Arial" w:cs="Arial"/>
          <w:sz w:val="20"/>
          <w:szCs w:val="20"/>
        </w:rPr>
        <w:t xml:space="preserve">, </w:t>
      </w:r>
      <w:proofErr w:type="gramStart"/>
      <w:r w:rsidRPr="008A4844">
        <w:rPr>
          <w:rFonts w:ascii="Arial" w:hAnsi="Arial" w:cs="Arial"/>
          <w:sz w:val="20"/>
          <w:szCs w:val="20"/>
        </w:rPr>
        <w:t>nº</w:t>
      </w:r>
      <w:r w:rsidR="001C345D" w:rsidRPr="008A4844">
        <w:rPr>
          <w:rFonts w:ascii="Arial" w:hAnsi="Arial" w:cs="Arial"/>
          <w:sz w:val="20"/>
          <w:szCs w:val="20"/>
        </w:rPr>
        <w:t>.</w:t>
      </w:r>
      <w:proofErr w:type="gramEnd"/>
      <w:r w:rsidR="001C345D" w:rsidRPr="008A4844">
        <w:rPr>
          <w:rFonts w:ascii="Arial" w:hAnsi="Arial" w:cs="Arial"/>
          <w:sz w:val="20"/>
          <w:szCs w:val="20"/>
        </w:rPr>
        <w:t>259</w:t>
      </w:r>
      <w:r w:rsidRPr="008A4844">
        <w:rPr>
          <w:rFonts w:ascii="Arial" w:hAnsi="Arial" w:cs="Arial"/>
          <w:sz w:val="20"/>
          <w:szCs w:val="20"/>
        </w:rPr>
        <w:t xml:space="preserve">, Centro, </w:t>
      </w:r>
      <w:r w:rsidR="001C345D" w:rsidRPr="008A4844">
        <w:rPr>
          <w:rFonts w:ascii="Arial" w:hAnsi="Arial" w:cs="Arial"/>
          <w:sz w:val="20"/>
          <w:szCs w:val="20"/>
        </w:rPr>
        <w:t>Senhora dos Remédios -</w:t>
      </w:r>
      <w:r w:rsidRPr="008A4844">
        <w:rPr>
          <w:rFonts w:ascii="Arial" w:hAnsi="Arial" w:cs="Arial"/>
          <w:sz w:val="20"/>
          <w:szCs w:val="20"/>
        </w:rPr>
        <w:t xml:space="preserve"> MG</w:t>
      </w:r>
      <w:r w:rsidR="00EA7BA3" w:rsidRPr="008A4844">
        <w:rPr>
          <w:rFonts w:ascii="Arial" w:hAnsi="Arial" w:cs="Arial"/>
          <w:sz w:val="20"/>
          <w:szCs w:val="20"/>
        </w:rPr>
        <w:t>.</w:t>
      </w:r>
      <w:r w:rsidRPr="008A4844">
        <w:rPr>
          <w:rFonts w:ascii="Arial" w:hAnsi="Arial" w:cs="Arial"/>
          <w:sz w:val="20"/>
          <w:szCs w:val="20"/>
        </w:rPr>
        <w:t xml:space="preserve"> O </w:t>
      </w:r>
      <w:r w:rsidR="00EA7BA3" w:rsidRPr="008A4844">
        <w:rPr>
          <w:rFonts w:ascii="Arial" w:hAnsi="Arial" w:cs="Arial"/>
          <w:sz w:val="20"/>
          <w:szCs w:val="20"/>
        </w:rPr>
        <w:t>P</w:t>
      </w:r>
      <w:r w:rsidRPr="008A4844">
        <w:rPr>
          <w:rFonts w:ascii="Arial" w:hAnsi="Arial" w:cs="Arial"/>
          <w:sz w:val="20"/>
          <w:szCs w:val="20"/>
        </w:rPr>
        <w:t xml:space="preserve">regão </w:t>
      </w:r>
      <w:r w:rsidR="00EA7BA3" w:rsidRPr="008A4844">
        <w:rPr>
          <w:rFonts w:ascii="Arial" w:hAnsi="Arial" w:cs="Arial"/>
          <w:sz w:val="20"/>
          <w:szCs w:val="20"/>
        </w:rPr>
        <w:t>P</w:t>
      </w:r>
      <w:r w:rsidRPr="008A4844">
        <w:rPr>
          <w:rFonts w:ascii="Arial" w:hAnsi="Arial" w:cs="Arial"/>
          <w:sz w:val="20"/>
          <w:szCs w:val="20"/>
        </w:rPr>
        <w:t>resencial será realizado pel</w:t>
      </w:r>
      <w:r w:rsidR="00290B40" w:rsidRPr="008A4844">
        <w:rPr>
          <w:rFonts w:ascii="Arial" w:hAnsi="Arial" w:cs="Arial"/>
          <w:sz w:val="20"/>
          <w:szCs w:val="20"/>
        </w:rPr>
        <w:t>a</w:t>
      </w:r>
      <w:r w:rsidRPr="008A4844">
        <w:rPr>
          <w:rFonts w:ascii="Arial" w:hAnsi="Arial" w:cs="Arial"/>
          <w:sz w:val="20"/>
          <w:szCs w:val="20"/>
        </w:rPr>
        <w:t xml:space="preserve"> Pregoeir</w:t>
      </w:r>
      <w:r w:rsidR="00290B40" w:rsidRPr="008A4844">
        <w:rPr>
          <w:rFonts w:ascii="Arial" w:hAnsi="Arial" w:cs="Arial"/>
          <w:sz w:val="20"/>
          <w:szCs w:val="20"/>
        </w:rPr>
        <w:t>a</w:t>
      </w:r>
      <w:r w:rsidR="00CF1BCD">
        <w:rPr>
          <w:rFonts w:ascii="Arial" w:hAnsi="Arial" w:cs="Arial"/>
          <w:sz w:val="20"/>
          <w:szCs w:val="20"/>
        </w:rPr>
        <w:t xml:space="preserve"> </w:t>
      </w:r>
      <w:r w:rsidR="00DF793E">
        <w:rPr>
          <w:rFonts w:ascii="Arial" w:hAnsi="Arial" w:cs="Arial"/>
          <w:sz w:val="20"/>
          <w:szCs w:val="20"/>
        </w:rPr>
        <w:t xml:space="preserve">Cristiane Bruna de Souza </w:t>
      </w:r>
      <w:r w:rsidR="00290B40" w:rsidRPr="008A4844">
        <w:rPr>
          <w:rFonts w:ascii="Arial" w:hAnsi="Arial" w:cs="Arial"/>
          <w:sz w:val="20"/>
          <w:szCs w:val="20"/>
        </w:rPr>
        <w:t xml:space="preserve"> </w:t>
      </w:r>
      <w:r w:rsidRPr="008A4844">
        <w:rPr>
          <w:rFonts w:ascii="Arial" w:hAnsi="Arial" w:cs="Arial"/>
          <w:sz w:val="20"/>
          <w:szCs w:val="20"/>
        </w:rPr>
        <w:t>e Equipe de Apoio, designados pela Portaria nº</w:t>
      </w:r>
      <w:r w:rsidR="00290B40" w:rsidRPr="008A4844">
        <w:rPr>
          <w:rFonts w:ascii="Arial" w:hAnsi="Arial" w:cs="Arial"/>
          <w:sz w:val="20"/>
          <w:szCs w:val="20"/>
        </w:rPr>
        <w:t>.</w:t>
      </w:r>
      <w:r w:rsidR="00DF793E">
        <w:rPr>
          <w:rFonts w:ascii="Arial" w:hAnsi="Arial" w:cs="Arial"/>
          <w:sz w:val="20"/>
          <w:szCs w:val="20"/>
        </w:rPr>
        <w:t>2196</w:t>
      </w:r>
      <w:r w:rsidR="00A749E6" w:rsidRPr="008A4844">
        <w:rPr>
          <w:rFonts w:ascii="Arial" w:hAnsi="Arial" w:cs="Arial"/>
          <w:sz w:val="20"/>
          <w:szCs w:val="20"/>
        </w:rPr>
        <w:t>/20</w:t>
      </w:r>
      <w:r w:rsidR="00DF793E">
        <w:rPr>
          <w:rFonts w:ascii="Arial" w:hAnsi="Arial" w:cs="Arial"/>
          <w:sz w:val="20"/>
          <w:szCs w:val="20"/>
        </w:rPr>
        <w:t>21</w:t>
      </w:r>
      <w:r w:rsidRPr="008A4844">
        <w:rPr>
          <w:rFonts w:ascii="Arial" w:hAnsi="Arial" w:cs="Arial"/>
          <w:sz w:val="20"/>
          <w:szCs w:val="20"/>
        </w:rPr>
        <w:t xml:space="preserve">, e regido pela Lei Federal 10.520, de 17 de </w:t>
      </w:r>
      <w:r w:rsidR="009C1FFE" w:rsidRPr="008A4844">
        <w:rPr>
          <w:rFonts w:ascii="Arial" w:hAnsi="Arial" w:cs="Arial"/>
          <w:sz w:val="20"/>
          <w:szCs w:val="20"/>
        </w:rPr>
        <w:t>J</w:t>
      </w:r>
      <w:r w:rsidRPr="008A4844">
        <w:rPr>
          <w:rFonts w:ascii="Arial" w:hAnsi="Arial" w:cs="Arial"/>
          <w:sz w:val="20"/>
          <w:szCs w:val="20"/>
        </w:rPr>
        <w:t xml:space="preserve">ulho de </w:t>
      </w:r>
      <w:r w:rsidR="001A1F21" w:rsidRPr="008A4844">
        <w:rPr>
          <w:rFonts w:ascii="Arial" w:hAnsi="Arial" w:cs="Arial"/>
          <w:sz w:val="20"/>
          <w:szCs w:val="20"/>
        </w:rPr>
        <w:t>2</w:t>
      </w:r>
      <w:r w:rsidRPr="008A4844">
        <w:rPr>
          <w:rFonts w:ascii="Arial" w:hAnsi="Arial" w:cs="Arial"/>
          <w:sz w:val="20"/>
          <w:szCs w:val="20"/>
        </w:rPr>
        <w:t>002, pela Lei Fe</w:t>
      </w:r>
      <w:r w:rsidR="009C1FFE" w:rsidRPr="008A4844">
        <w:rPr>
          <w:rFonts w:ascii="Arial" w:hAnsi="Arial" w:cs="Arial"/>
          <w:sz w:val="20"/>
          <w:szCs w:val="20"/>
        </w:rPr>
        <w:t>deral 11.101, de 09 de F</w:t>
      </w:r>
      <w:r w:rsidRPr="008A4844">
        <w:rPr>
          <w:rFonts w:ascii="Arial" w:hAnsi="Arial" w:cs="Arial"/>
          <w:sz w:val="20"/>
          <w:szCs w:val="20"/>
        </w:rPr>
        <w:t xml:space="preserve">evereiro de 2005, </w:t>
      </w:r>
      <w:r w:rsidR="008549C0" w:rsidRPr="008A4844">
        <w:rPr>
          <w:rFonts w:ascii="Arial" w:hAnsi="Arial" w:cs="Arial"/>
          <w:sz w:val="20"/>
          <w:szCs w:val="20"/>
        </w:rPr>
        <w:t>Decreto Municipal n°. 1000/2009 (que regulamenta o Registro de Preços no município)</w:t>
      </w:r>
      <w:r w:rsidRPr="008A4844">
        <w:rPr>
          <w:rFonts w:ascii="Arial" w:hAnsi="Arial" w:cs="Arial"/>
          <w:sz w:val="20"/>
          <w:szCs w:val="20"/>
        </w:rPr>
        <w:t>, pela Lei Federal 8.666/93 e suas alterações, e também pelas condições estabelecidas pelo presente Edital</w:t>
      </w:r>
      <w:r w:rsidR="00781F6B" w:rsidRPr="008A4844">
        <w:rPr>
          <w:rFonts w:ascii="Arial" w:hAnsi="Arial" w:cs="Arial"/>
          <w:sz w:val="20"/>
          <w:szCs w:val="20"/>
        </w:rPr>
        <w:t>.</w:t>
      </w: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b/>
          <w:sz w:val="20"/>
          <w:szCs w:val="20"/>
        </w:rPr>
      </w:pPr>
      <w:r w:rsidRPr="008A4844">
        <w:rPr>
          <w:rFonts w:ascii="Arial" w:hAnsi="Arial" w:cs="Arial"/>
          <w:b/>
          <w:sz w:val="20"/>
          <w:szCs w:val="20"/>
        </w:rPr>
        <w:t>II – DO OBJETO</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2.1 Destina-se o presente Pregão, à escolha do(s) </w:t>
      </w:r>
      <w:proofErr w:type="gramStart"/>
      <w:r w:rsidRPr="008A4844">
        <w:rPr>
          <w:rFonts w:ascii="Arial" w:hAnsi="Arial" w:cs="Arial"/>
          <w:sz w:val="20"/>
          <w:szCs w:val="20"/>
        </w:rPr>
        <w:t>melhor(</w:t>
      </w:r>
      <w:proofErr w:type="gramEnd"/>
      <w:r w:rsidRPr="008A4844">
        <w:rPr>
          <w:rFonts w:ascii="Arial" w:hAnsi="Arial" w:cs="Arial"/>
          <w:sz w:val="20"/>
          <w:szCs w:val="20"/>
        </w:rPr>
        <w:t xml:space="preserve">es) proponente(s) para a licitação supra, referente </w:t>
      </w:r>
      <w:r w:rsidR="009E0476" w:rsidRPr="008A4844">
        <w:rPr>
          <w:rFonts w:ascii="Arial" w:hAnsi="Arial" w:cs="Arial"/>
          <w:sz w:val="20"/>
          <w:szCs w:val="20"/>
        </w:rPr>
        <w:t>à</w:t>
      </w:r>
      <w:r w:rsidR="00DF793E">
        <w:rPr>
          <w:rFonts w:ascii="Arial" w:hAnsi="Arial" w:cs="Arial"/>
          <w:sz w:val="20"/>
          <w:szCs w:val="20"/>
        </w:rPr>
        <w:t xml:space="preserve"> </w:t>
      </w:r>
      <w:r w:rsidR="00EC7256" w:rsidRPr="008A4844">
        <w:rPr>
          <w:rFonts w:ascii="Arial" w:hAnsi="Arial" w:cs="Arial"/>
          <w:b/>
          <w:sz w:val="20"/>
          <w:szCs w:val="20"/>
        </w:rPr>
        <w:t>Registro de Preços para a</w:t>
      </w:r>
      <w:r w:rsidR="00EC7256" w:rsidRPr="00571058">
        <w:rPr>
          <w:rFonts w:ascii="Arial" w:hAnsi="Arial" w:cs="Arial"/>
          <w:b/>
          <w:sz w:val="20"/>
          <w:szCs w:val="20"/>
        </w:rPr>
        <w:t xml:space="preserve">quisição de </w:t>
      </w:r>
      <w:r w:rsidR="00EC7256">
        <w:rPr>
          <w:rFonts w:ascii="Arial" w:hAnsi="Arial" w:cs="Arial"/>
          <w:b/>
          <w:sz w:val="20"/>
          <w:szCs w:val="20"/>
        </w:rPr>
        <w:t xml:space="preserve">caixas organizadoras, </w:t>
      </w:r>
      <w:r w:rsidR="00EC7256">
        <w:rPr>
          <w:rFonts w:ascii="Arial" w:eastAsia="Arial" w:hAnsi="Arial" w:cs="Arial"/>
          <w:b/>
          <w:sz w:val="20"/>
          <w:szCs w:val="20"/>
        </w:rPr>
        <w:t>c</w:t>
      </w:r>
      <w:r w:rsidR="00EC7256" w:rsidRPr="0049657E">
        <w:rPr>
          <w:rFonts w:ascii="Arial" w:eastAsia="Arial" w:hAnsi="Arial" w:cs="Arial"/>
          <w:b/>
          <w:sz w:val="20"/>
          <w:szCs w:val="20"/>
        </w:rPr>
        <w:t>adeira</w:t>
      </w:r>
      <w:r w:rsidR="00EC7256">
        <w:rPr>
          <w:rFonts w:ascii="Arial" w:eastAsia="Arial" w:hAnsi="Arial" w:cs="Arial"/>
          <w:b/>
          <w:sz w:val="20"/>
          <w:szCs w:val="20"/>
        </w:rPr>
        <w:t>s</w:t>
      </w:r>
      <w:r w:rsidR="00EC7256" w:rsidRPr="0049657E">
        <w:rPr>
          <w:rFonts w:ascii="Arial" w:eastAsia="Arial" w:hAnsi="Arial" w:cs="Arial"/>
          <w:b/>
          <w:sz w:val="20"/>
          <w:szCs w:val="20"/>
        </w:rPr>
        <w:t xml:space="preserve"> infantil</w:t>
      </w:r>
      <w:r w:rsidR="00EC7256">
        <w:rPr>
          <w:rFonts w:ascii="Arial" w:eastAsia="Arial" w:hAnsi="Arial" w:cs="Arial"/>
          <w:b/>
          <w:sz w:val="20"/>
          <w:szCs w:val="20"/>
        </w:rPr>
        <w:t>, estantes, gangorras, parquinho infantil,</w:t>
      </w:r>
      <w:r w:rsidR="00EC7256" w:rsidRPr="00571058">
        <w:rPr>
          <w:rFonts w:ascii="Arial" w:hAnsi="Arial" w:cs="Arial"/>
          <w:b/>
          <w:sz w:val="20"/>
          <w:szCs w:val="20"/>
        </w:rPr>
        <w:t xml:space="preserve"> brinquedos</w:t>
      </w:r>
      <w:r w:rsidR="00EC7256">
        <w:rPr>
          <w:rFonts w:ascii="Arial" w:hAnsi="Arial" w:cs="Arial"/>
          <w:b/>
          <w:sz w:val="20"/>
          <w:szCs w:val="20"/>
        </w:rPr>
        <w:t xml:space="preserve"> entre outros </w:t>
      </w:r>
      <w:r w:rsidR="00EC7256" w:rsidRPr="00571058">
        <w:rPr>
          <w:rFonts w:ascii="Arial" w:hAnsi="Arial" w:cs="Arial"/>
          <w:b/>
          <w:sz w:val="20"/>
          <w:szCs w:val="20"/>
        </w:rPr>
        <w:t>para as Escolas Municipais e a Creche CEMEI Professor Dirceu Passos em atendimento a Secretaria Municipal de Educação</w:t>
      </w:r>
      <w:r w:rsidR="007132CF" w:rsidRPr="008A4844">
        <w:rPr>
          <w:rFonts w:ascii="Arial" w:hAnsi="Arial" w:cs="Arial"/>
          <w:b/>
          <w:sz w:val="20"/>
          <w:szCs w:val="20"/>
        </w:rPr>
        <w:t>,</w:t>
      </w:r>
      <w:r w:rsidR="00DF793E">
        <w:rPr>
          <w:rFonts w:ascii="Arial" w:hAnsi="Arial" w:cs="Arial"/>
          <w:b/>
          <w:sz w:val="20"/>
          <w:szCs w:val="20"/>
        </w:rPr>
        <w:t xml:space="preserve"> </w:t>
      </w:r>
      <w:r w:rsidRPr="008A4844">
        <w:rPr>
          <w:rFonts w:ascii="Arial" w:hAnsi="Arial" w:cs="Arial"/>
          <w:sz w:val="20"/>
          <w:szCs w:val="20"/>
        </w:rPr>
        <w:t>conforme anexos, parte integrante do presente edital.</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2.</w:t>
      </w:r>
      <w:r w:rsidR="00CF3FC8" w:rsidRPr="008A4844">
        <w:rPr>
          <w:rFonts w:ascii="Arial" w:hAnsi="Arial" w:cs="Arial"/>
          <w:sz w:val="20"/>
          <w:szCs w:val="20"/>
        </w:rPr>
        <w:t>1.1</w:t>
      </w:r>
      <w:r w:rsidR="009E0476" w:rsidRPr="008A4844">
        <w:rPr>
          <w:rFonts w:ascii="Arial" w:hAnsi="Arial" w:cs="Arial"/>
          <w:sz w:val="20"/>
          <w:szCs w:val="20"/>
        </w:rPr>
        <w:t xml:space="preserve"> -</w:t>
      </w:r>
      <w:r w:rsidRPr="008A4844">
        <w:rPr>
          <w:rFonts w:ascii="Arial" w:hAnsi="Arial" w:cs="Arial"/>
          <w:sz w:val="20"/>
          <w:szCs w:val="20"/>
        </w:rPr>
        <w:t xml:space="preserve"> As quantidades constantes do Anexo I são estimativas, não se obrigando a Administração à aquisição total.</w:t>
      </w:r>
    </w:p>
    <w:p w:rsidR="00CF3FC8" w:rsidRPr="008A4844" w:rsidRDefault="00CF3FC8" w:rsidP="00470066">
      <w:pPr>
        <w:ind w:right="54"/>
        <w:jc w:val="both"/>
        <w:rPr>
          <w:rFonts w:ascii="Arial" w:hAnsi="Arial" w:cs="Arial"/>
          <w:sz w:val="20"/>
          <w:szCs w:val="20"/>
        </w:rPr>
      </w:pPr>
      <w:r w:rsidRPr="008A4844">
        <w:rPr>
          <w:rFonts w:ascii="Arial" w:hAnsi="Arial" w:cs="Arial"/>
          <w:sz w:val="20"/>
          <w:szCs w:val="20"/>
        </w:rPr>
        <w:t xml:space="preserve">2.1.2 – </w:t>
      </w:r>
      <w:r w:rsidR="00781F6B" w:rsidRPr="008A4844">
        <w:rPr>
          <w:rFonts w:ascii="Arial" w:hAnsi="Arial" w:cs="Arial"/>
          <w:sz w:val="20"/>
          <w:szCs w:val="20"/>
        </w:rPr>
        <w:t>Os</w:t>
      </w:r>
      <w:r w:rsidR="00C77318" w:rsidRPr="008A4844">
        <w:rPr>
          <w:rFonts w:ascii="Arial" w:hAnsi="Arial" w:cs="Arial"/>
          <w:sz w:val="20"/>
          <w:szCs w:val="20"/>
        </w:rPr>
        <w:t xml:space="preserve"> serviços serão prestados </w:t>
      </w:r>
      <w:r w:rsidRPr="008A4844">
        <w:rPr>
          <w:rFonts w:ascii="Arial" w:hAnsi="Arial" w:cs="Arial"/>
          <w:sz w:val="20"/>
          <w:szCs w:val="20"/>
        </w:rPr>
        <w:t xml:space="preserve">PARCELADAMENTE, de acordo com a necessidade </w:t>
      </w:r>
      <w:r w:rsidR="005B49FB" w:rsidRPr="008A4844">
        <w:rPr>
          <w:rFonts w:ascii="Arial" w:hAnsi="Arial" w:cs="Arial"/>
          <w:sz w:val="20"/>
          <w:szCs w:val="20"/>
        </w:rPr>
        <w:t>da</w:t>
      </w:r>
      <w:r w:rsidR="00BB2F14" w:rsidRPr="008A4844">
        <w:rPr>
          <w:rFonts w:ascii="Arial" w:hAnsi="Arial" w:cs="Arial"/>
          <w:sz w:val="20"/>
          <w:szCs w:val="20"/>
        </w:rPr>
        <w:t xml:space="preserve"> Secretaria</w:t>
      </w:r>
      <w:r w:rsidRPr="008A4844">
        <w:rPr>
          <w:rFonts w:ascii="Arial" w:hAnsi="Arial" w:cs="Arial"/>
          <w:sz w:val="20"/>
          <w:szCs w:val="20"/>
        </w:rPr>
        <w:t>, mediante requisição.</w:t>
      </w:r>
    </w:p>
    <w:p w:rsidR="00CF3FC8" w:rsidRPr="008A4844" w:rsidRDefault="00CF3FC8"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b/>
          <w:sz w:val="20"/>
          <w:szCs w:val="20"/>
        </w:rPr>
      </w:pPr>
      <w:r w:rsidRPr="008A4844">
        <w:rPr>
          <w:rFonts w:ascii="Arial" w:hAnsi="Arial" w:cs="Arial"/>
          <w:b/>
          <w:sz w:val="20"/>
          <w:szCs w:val="20"/>
        </w:rPr>
        <w:t>III – DO PRAZO DE VALIDADE DO REGISTRO DE PREÇOS</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3.1 </w:t>
      </w:r>
      <w:r w:rsidR="009E0476" w:rsidRPr="008A4844">
        <w:rPr>
          <w:rFonts w:ascii="Arial" w:hAnsi="Arial" w:cs="Arial"/>
          <w:sz w:val="20"/>
          <w:szCs w:val="20"/>
        </w:rPr>
        <w:t xml:space="preserve">- </w:t>
      </w:r>
      <w:r w:rsidRPr="008A4844">
        <w:rPr>
          <w:rFonts w:ascii="Arial" w:hAnsi="Arial" w:cs="Arial"/>
          <w:sz w:val="20"/>
          <w:szCs w:val="20"/>
        </w:rPr>
        <w:t xml:space="preserve">A ATA DE REGISTRO DE PREÇOS a ser firmada entre a Prefeitura do Município de </w:t>
      </w:r>
      <w:r w:rsidR="0038199B" w:rsidRPr="008A4844">
        <w:rPr>
          <w:rFonts w:ascii="Arial" w:hAnsi="Arial" w:cs="Arial"/>
          <w:sz w:val="20"/>
          <w:szCs w:val="20"/>
        </w:rPr>
        <w:t>Senhora dos Remédios</w:t>
      </w:r>
      <w:r w:rsidRPr="008A4844">
        <w:rPr>
          <w:rFonts w:ascii="Arial" w:hAnsi="Arial" w:cs="Arial"/>
          <w:sz w:val="20"/>
          <w:szCs w:val="20"/>
        </w:rPr>
        <w:t>, através da</w:t>
      </w:r>
      <w:r w:rsidR="00B747E5" w:rsidRPr="008A4844">
        <w:rPr>
          <w:rFonts w:ascii="Arial" w:hAnsi="Arial" w:cs="Arial"/>
          <w:sz w:val="20"/>
          <w:szCs w:val="20"/>
        </w:rPr>
        <w:t>s</w:t>
      </w:r>
      <w:r w:rsidRPr="008A4844">
        <w:rPr>
          <w:rFonts w:ascii="Arial" w:hAnsi="Arial" w:cs="Arial"/>
          <w:sz w:val="20"/>
          <w:szCs w:val="20"/>
        </w:rPr>
        <w:t xml:space="preserve"> Secretaria</w:t>
      </w:r>
      <w:r w:rsidR="00B747E5" w:rsidRPr="008A4844">
        <w:rPr>
          <w:rFonts w:ascii="Arial" w:hAnsi="Arial" w:cs="Arial"/>
          <w:sz w:val="20"/>
          <w:szCs w:val="20"/>
        </w:rPr>
        <w:t>s</w:t>
      </w:r>
      <w:r w:rsidRPr="008A4844">
        <w:rPr>
          <w:rFonts w:ascii="Arial" w:hAnsi="Arial" w:cs="Arial"/>
          <w:sz w:val="20"/>
          <w:szCs w:val="20"/>
        </w:rPr>
        <w:t xml:space="preserve"> constante</w:t>
      </w:r>
      <w:r w:rsidR="00B747E5" w:rsidRPr="008A4844">
        <w:rPr>
          <w:rFonts w:ascii="Arial" w:hAnsi="Arial" w:cs="Arial"/>
          <w:sz w:val="20"/>
          <w:szCs w:val="20"/>
        </w:rPr>
        <w:t>s</w:t>
      </w:r>
      <w:r w:rsidRPr="008A4844">
        <w:rPr>
          <w:rFonts w:ascii="Arial" w:hAnsi="Arial" w:cs="Arial"/>
          <w:sz w:val="20"/>
          <w:szCs w:val="20"/>
        </w:rPr>
        <w:t xml:space="preserve"> no item 1.1 e os vencedores do certame, terá validade</w:t>
      </w:r>
      <w:r w:rsidR="00DF793E">
        <w:rPr>
          <w:rFonts w:ascii="Arial" w:hAnsi="Arial" w:cs="Arial"/>
          <w:sz w:val="20"/>
          <w:szCs w:val="20"/>
        </w:rPr>
        <w:t xml:space="preserve"> de </w:t>
      </w:r>
      <w:r w:rsidR="001D05FF" w:rsidRPr="008A4844">
        <w:rPr>
          <w:rFonts w:ascii="Arial" w:hAnsi="Arial" w:cs="Arial"/>
          <w:sz w:val="20"/>
          <w:szCs w:val="20"/>
        </w:rPr>
        <w:t>até</w:t>
      </w:r>
      <w:r w:rsidR="00DF793E">
        <w:rPr>
          <w:rFonts w:ascii="Arial" w:hAnsi="Arial" w:cs="Arial"/>
          <w:sz w:val="20"/>
          <w:szCs w:val="20"/>
        </w:rPr>
        <w:t xml:space="preserve"> 12 (doze) meses</w:t>
      </w:r>
      <w:r w:rsidRPr="008A4844">
        <w:rPr>
          <w:rFonts w:ascii="Arial" w:hAnsi="Arial" w:cs="Arial"/>
          <w:sz w:val="20"/>
          <w:szCs w:val="20"/>
        </w:rPr>
        <w:t xml:space="preserve">, </w:t>
      </w:r>
      <w:r w:rsidR="001D05FF" w:rsidRPr="008A4844">
        <w:rPr>
          <w:rFonts w:ascii="Arial" w:hAnsi="Arial" w:cs="Arial"/>
          <w:sz w:val="20"/>
          <w:szCs w:val="20"/>
        </w:rPr>
        <w:t>contados a partir da data de sua</w:t>
      </w:r>
      <w:r w:rsidRPr="008A4844">
        <w:rPr>
          <w:rFonts w:ascii="Arial" w:hAnsi="Arial" w:cs="Arial"/>
          <w:sz w:val="20"/>
          <w:szCs w:val="20"/>
        </w:rPr>
        <w:t xml:space="preserve"> assinatura.</w:t>
      </w: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b/>
          <w:sz w:val="20"/>
          <w:szCs w:val="20"/>
        </w:rPr>
      </w:pPr>
      <w:r w:rsidRPr="008A4844">
        <w:rPr>
          <w:rFonts w:ascii="Arial" w:hAnsi="Arial" w:cs="Arial"/>
          <w:b/>
          <w:sz w:val="20"/>
          <w:szCs w:val="20"/>
        </w:rPr>
        <w:t>IV – CONDIÇÕES GERAIS PARA PARTICIPAÇÃO</w:t>
      </w:r>
    </w:p>
    <w:p w:rsidR="00FB08C1" w:rsidRPr="008A4844" w:rsidRDefault="00E66A32" w:rsidP="00470066">
      <w:pPr>
        <w:ind w:right="54"/>
        <w:jc w:val="both"/>
        <w:rPr>
          <w:rFonts w:ascii="Arial" w:hAnsi="Arial" w:cs="Arial"/>
          <w:sz w:val="20"/>
          <w:szCs w:val="20"/>
        </w:rPr>
      </w:pPr>
      <w:r w:rsidRPr="008A4844">
        <w:rPr>
          <w:rFonts w:ascii="Arial" w:hAnsi="Arial" w:cs="Arial"/>
          <w:sz w:val="20"/>
          <w:szCs w:val="20"/>
        </w:rPr>
        <w:t>4.1</w:t>
      </w:r>
      <w:r w:rsidR="00FB08C1" w:rsidRPr="008A4844">
        <w:rPr>
          <w:rFonts w:ascii="Arial" w:hAnsi="Arial" w:cs="Arial"/>
          <w:sz w:val="20"/>
          <w:szCs w:val="20"/>
        </w:rPr>
        <w:t xml:space="preserve"> – Poderão participar deste Pregão as pessoas jurídicas</w:t>
      </w:r>
      <w:r w:rsidR="000E46F2" w:rsidRPr="008A4844">
        <w:rPr>
          <w:rFonts w:ascii="Arial" w:hAnsi="Arial" w:cs="Arial"/>
          <w:sz w:val="20"/>
          <w:szCs w:val="20"/>
        </w:rPr>
        <w:t xml:space="preserve"> que estejam enquadradas </w:t>
      </w:r>
      <w:r w:rsidR="00A30508" w:rsidRPr="008A4844">
        <w:rPr>
          <w:rFonts w:ascii="Arial" w:hAnsi="Arial" w:cs="Arial"/>
          <w:sz w:val="20"/>
          <w:szCs w:val="20"/>
        </w:rPr>
        <w:t>como ME, EPP ou MEI, conforme Lei Complementar nº. 123/2006 que:</w:t>
      </w:r>
    </w:p>
    <w:p w:rsidR="00FB08C1" w:rsidRPr="008A4844" w:rsidRDefault="00FB08C1" w:rsidP="00470066">
      <w:pPr>
        <w:ind w:right="54"/>
        <w:jc w:val="both"/>
        <w:rPr>
          <w:rFonts w:ascii="Arial" w:hAnsi="Arial" w:cs="Arial"/>
          <w:sz w:val="20"/>
          <w:szCs w:val="20"/>
        </w:rPr>
      </w:pPr>
      <w:r w:rsidRPr="008A4844">
        <w:rPr>
          <w:rFonts w:ascii="Arial" w:hAnsi="Arial" w:cs="Arial"/>
          <w:sz w:val="20"/>
          <w:szCs w:val="20"/>
        </w:rPr>
        <w:t xml:space="preserve">4.1.1 – Atendam a todas as exigências deste Edital, inclusive quanto </w:t>
      </w:r>
      <w:r w:rsidR="009E0476" w:rsidRPr="008A4844">
        <w:rPr>
          <w:rFonts w:ascii="Arial" w:hAnsi="Arial" w:cs="Arial"/>
          <w:sz w:val="20"/>
          <w:szCs w:val="20"/>
        </w:rPr>
        <w:t>à</w:t>
      </w:r>
      <w:r w:rsidRPr="008A4844">
        <w:rPr>
          <w:rFonts w:ascii="Arial" w:hAnsi="Arial" w:cs="Arial"/>
          <w:sz w:val="20"/>
          <w:szCs w:val="20"/>
        </w:rPr>
        <w:t xml:space="preserve"> documentação constante deste instrumento e seus anexos, bem como as vedações previstas no artigo 9º da Lei </w:t>
      </w:r>
      <w:r w:rsidR="00956CE0" w:rsidRPr="008A4844">
        <w:rPr>
          <w:rFonts w:ascii="Arial" w:hAnsi="Arial" w:cs="Arial"/>
          <w:sz w:val="20"/>
          <w:szCs w:val="20"/>
        </w:rPr>
        <w:t xml:space="preserve">nº. </w:t>
      </w:r>
      <w:r w:rsidRPr="008A4844">
        <w:rPr>
          <w:rFonts w:ascii="Arial" w:hAnsi="Arial" w:cs="Arial"/>
          <w:sz w:val="20"/>
          <w:szCs w:val="20"/>
        </w:rPr>
        <w:t>8666/93;</w:t>
      </w:r>
    </w:p>
    <w:p w:rsidR="00FB08C1" w:rsidRPr="008A4844" w:rsidRDefault="00FB08C1" w:rsidP="00470066">
      <w:pPr>
        <w:ind w:right="54"/>
        <w:jc w:val="both"/>
        <w:rPr>
          <w:rFonts w:ascii="Arial" w:hAnsi="Arial" w:cs="Arial"/>
          <w:sz w:val="20"/>
          <w:szCs w:val="20"/>
        </w:rPr>
      </w:pPr>
      <w:r w:rsidRPr="008A4844">
        <w:rPr>
          <w:rFonts w:ascii="Arial" w:hAnsi="Arial" w:cs="Arial"/>
          <w:sz w:val="20"/>
          <w:szCs w:val="20"/>
        </w:rPr>
        <w:t>4.1.2 – Tenham objeto social pertinente e compatível com o objeto licitado.</w:t>
      </w:r>
    </w:p>
    <w:p w:rsidR="00C15594" w:rsidRPr="008A4844" w:rsidRDefault="00FB08C1" w:rsidP="00470066">
      <w:pPr>
        <w:ind w:right="54"/>
        <w:jc w:val="both"/>
        <w:rPr>
          <w:rFonts w:ascii="Arial" w:hAnsi="Arial" w:cs="Arial"/>
          <w:sz w:val="20"/>
          <w:szCs w:val="20"/>
        </w:rPr>
      </w:pPr>
      <w:r w:rsidRPr="008A4844">
        <w:rPr>
          <w:rFonts w:ascii="Arial" w:hAnsi="Arial" w:cs="Arial"/>
          <w:sz w:val="20"/>
          <w:szCs w:val="20"/>
        </w:rPr>
        <w:t>4.2 -</w:t>
      </w:r>
      <w:r w:rsidR="00E66A32" w:rsidRPr="008A4844">
        <w:rPr>
          <w:rFonts w:ascii="Arial" w:hAnsi="Arial" w:cs="Arial"/>
          <w:sz w:val="20"/>
          <w:szCs w:val="20"/>
        </w:rPr>
        <w:t xml:space="preserve">As empresas que desejarem participar do pregão deverão </w:t>
      </w:r>
      <w:r w:rsidRPr="008A4844">
        <w:rPr>
          <w:rFonts w:ascii="Arial" w:hAnsi="Arial" w:cs="Arial"/>
          <w:sz w:val="20"/>
          <w:szCs w:val="20"/>
        </w:rPr>
        <w:t xml:space="preserve">no dia, hora e local estabelecido neste Edital, proceder ao credenciamento, </w:t>
      </w:r>
      <w:r w:rsidR="00E66A32" w:rsidRPr="008A4844">
        <w:rPr>
          <w:rFonts w:ascii="Arial" w:hAnsi="Arial" w:cs="Arial"/>
          <w:sz w:val="20"/>
          <w:szCs w:val="20"/>
        </w:rPr>
        <w:t xml:space="preserve">entregar ao pregoeiro dois envelopes fechados indicando, respectivamente, “PROPOSTA” e “DOCUMENTAÇÃO”, contendo na parte externa o nº do pregão, nome da empresa, local, data </w:t>
      </w:r>
      <w:r w:rsidR="00C15594" w:rsidRPr="008A4844">
        <w:rPr>
          <w:rFonts w:ascii="Arial" w:hAnsi="Arial" w:cs="Arial"/>
          <w:sz w:val="20"/>
          <w:szCs w:val="20"/>
        </w:rPr>
        <w:t xml:space="preserve">e hora da realização do certame, conforme modelo abaixo: </w:t>
      </w:r>
    </w:p>
    <w:p w:rsidR="00182A02" w:rsidRPr="008A4844" w:rsidRDefault="00182A02" w:rsidP="00470066">
      <w:pPr>
        <w:ind w:right="54"/>
        <w:jc w:val="both"/>
        <w:rPr>
          <w:rFonts w:ascii="Arial" w:hAnsi="Arial" w:cs="Arial"/>
          <w:sz w:val="20"/>
          <w:szCs w:val="20"/>
        </w:rPr>
      </w:pPr>
    </w:p>
    <w:p w:rsidR="00C15594" w:rsidRPr="008A4844" w:rsidRDefault="00C15594" w:rsidP="00470066">
      <w:pPr>
        <w:pBdr>
          <w:top w:val="single" w:sz="4" w:space="1" w:color="auto"/>
          <w:left w:val="single" w:sz="4" w:space="4" w:color="auto"/>
          <w:bottom w:val="single" w:sz="4" w:space="1" w:color="auto"/>
          <w:right w:val="single" w:sz="4" w:space="4" w:color="auto"/>
        </w:pBdr>
        <w:ind w:right="54"/>
        <w:rPr>
          <w:rFonts w:ascii="Arial" w:hAnsi="Arial" w:cs="Arial"/>
          <w:sz w:val="20"/>
          <w:szCs w:val="20"/>
        </w:rPr>
      </w:pPr>
      <w:r w:rsidRPr="008A4844">
        <w:rPr>
          <w:rFonts w:ascii="Arial" w:hAnsi="Arial" w:cs="Arial"/>
          <w:sz w:val="20"/>
          <w:szCs w:val="20"/>
        </w:rPr>
        <w:lastRenderedPageBreak/>
        <w:t>PREFEITURA MUNICIPAL DE SENHORA DOS REMÉDIOS</w:t>
      </w:r>
    </w:p>
    <w:p w:rsidR="00C15594" w:rsidRPr="008A4844" w:rsidRDefault="00C15594" w:rsidP="00470066">
      <w:pPr>
        <w:pBdr>
          <w:top w:val="single" w:sz="4" w:space="1" w:color="auto"/>
          <w:left w:val="single" w:sz="4" w:space="4" w:color="auto"/>
          <w:bottom w:val="single" w:sz="4" w:space="1" w:color="auto"/>
          <w:right w:val="single" w:sz="4" w:space="4" w:color="auto"/>
        </w:pBdr>
        <w:ind w:right="54"/>
        <w:rPr>
          <w:rFonts w:ascii="Arial" w:hAnsi="Arial" w:cs="Arial"/>
          <w:sz w:val="20"/>
          <w:szCs w:val="20"/>
        </w:rPr>
      </w:pPr>
      <w:r w:rsidRPr="008A4844">
        <w:rPr>
          <w:rFonts w:ascii="Arial" w:hAnsi="Arial" w:cs="Arial"/>
          <w:sz w:val="20"/>
          <w:szCs w:val="20"/>
        </w:rPr>
        <w:t>COMISSÃO PERMANENTE DE LICITAÇÃO/PREGOEIRO</w:t>
      </w:r>
    </w:p>
    <w:p w:rsidR="00C15594" w:rsidRPr="008A4844" w:rsidRDefault="00C15594" w:rsidP="00470066">
      <w:pPr>
        <w:pBdr>
          <w:top w:val="single" w:sz="4" w:space="1" w:color="auto"/>
          <w:left w:val="single" w:sz="4" w:space="4" w:color="auto"/>
          <w:bottom w:val="single" w:sz="4" w:space="1" w:color="auto"/>
          <w:right w:val="single" w:sz="4" w:space="4" w:color="auto"/>
        </w:pBdr>
        <w:ind w:right="54"/>
        <w:rPr>
          <w:rFonts w:ascii="Arial" w:hAnsi="Arial" w:cs="Arial"/>
          <w:sz w:val="20"/>
          <w:szCs w:val="20"/>
        </w:rPr>
      </w:pPr>
      <w:r w:rsidRPr="008A4844">
        <w:rPr>
          <w:rFonts w:ascii="Arial" w:hAnsi="Arial" w:cs="Arial"/>
          <w:sz w:val="20"/>
          <w:szCs w:val="20"/>
        </w:rPr>
        <w:t>PROCESSO LICITATÓRIO Nº</w:t>
      </w:r>
      <w:r w:rsidR="004445B8" w:rsidRPr="008A4844">
        <w:rPr>
          <w:rFonts w:ascii="Arial" w:hAnsi="Arial" w:cs="Arial"/>
          <w:sz w:val="20"/>
          <w:szCs w:val="20"/>
        </w:rPr>
        <w:t>.</w:t>
      </w:r>
      <w:r w:rsidR="00DF793E">
        <w:rPr>
          <w:rFonts w:ascii="Arial" w:hAnsi="Arial" w:cs="Arial"/>
          <w:sz w:val="20"/>
          <w:szCs w:val="20"/>
        </w:rPr>
        <w:t xml:space="preserve"> </w:t>
      </w:r>
      <w:r w:rsidR="00EC7256">
        <w:rPr>
          <w:rFonts w:ascii="Arial" w:hAnsi="Arial" w:cs="Arial"/>
          <w:sz w:val="20"/>
          <w:szCs w:val="20"/>
        </w:rPr>
        <w:t>1</w:t>
      </w:r>
      <w:r w:rsidR="00DF793E">
        <w:rPr>
          <w:rFonts w:ascii="Arial" w:hAnsi="Arial" w:cs="Arial"/>
          <w:sz w:val="20"/>
          <w:szCs w:val="20"/>
        </w:rPr>
        <w:t>22</w:t>
      </w:r>
      <w:r w:rsidRPr="008A4844">
        <w:rPr>
          <w:rFonts w:ascii="Arial" w:hAnsi="Arial" w:cs="Arial"/>
          <w:sz w:val="20"/>
          <w:szCs w:val="20"/>
        </w:rPr>
        <w:t>/20</w:t>
      </w:r>
      <w:r w:rsidR="00DF793E">
        <w:rPr>
          <w:rFonts w:ascii="Arial" w:hAnsi="Arial" w:cs="Arial"/>
          <w:sz w:val="20"/>
          <w:szCs w:val="20"/>
        </w:rPr>
        <w:t>21</w:t>
      </w:r>
    </w:p>
    <w:p w:rsidR="00C15594" w:rsidRPr="008A4844" w:rsidRDefault="00C15594" w:rsidP="00470066">
      <w:pPr>
        <w:pBdr>
          <w:top w:val="single" w:sz="4" w:space="1" w:color="auto"/>
          <w:left w:val="single" w:sz="4" w:space="4" w:color="auto"/>
          <w:bottom w:val="single" w:sz="4" w:space="1" w:color="auto"/>
          <w:right w:val="single" w:sz="4" w:space="4" w:color="auto"/>
        </w:pBdr>
        <w:ind w:right="54"/>
        <w:rPr>
          <w:rFonts w:ascii="Arial" w:hAnsi="Arial" w:cs="Arial"/>
          <w:sz w:val="20"/>
          <w:szCs w:val="20"/>
        </w:rPr>
      </w:pPr>
      <w:r w:rsidRPr="008A4844">
        <w:rPr>
          <w:rFonts w:ascii="Arial" w:hAnsi="Arial" w:cs="Arial"/>
          <w:sz w:val="20"/>
          <w:szCs w:val="20"/>
        </w:rPr>
        <w:t>PREGÃO PRESENCIAL PARA REGISTRO DE PREÇOS Nº</w:t>
      </w:r>
      <w:r w:rsidR="004445B8" w:rsidRPr="008A4844">
        <w:rPr>
          <w:rFonts w:ascii="Arial" w:hAnsi="Arial" w:cs="Arial"/>
          <w:sz w:val="20"/>
          <w:szCs w:val="20"/>
        </w:rPr>
        <w:t>.</w:t>
      </w:r>
      <w:r w:rsidR="00DF793E">
        <w:rPr>
          <w:rFonts w:ascii="Arial" w:hAnsi="Arial" w:cs="Arial"/>
          <w:sz w:val="20"/>
          <w:szCs w:val="20"/>
        </w:rPr>
        <w:t xml:space="preserve"> </w:t>
      </w:r>
      <w:r w:rsidR="00EC7256">
        <w:rPr>
          <w:rFonts w:ascii="Arial" w:hAnsi="Arial" w:cs="Arial"/>
          <w:sz w:val="20"/>
          <w:szCs w:val="20"/>
        </w:rPr>
        <w:t>73</w:t>
      </w:r>
      <w:r w:rsidRPr="008A4844">
        <w:rPr>
          <w:rFonts w:ascii="Arial" w:hAnsi="Arial" w:cs="Arial"/>
          <w:sz w:val="20"/>
          <w:szCs w:val="20"/>
        </w:rPr>
        <w:t>/20</w:t>
      </w:r>
      <w:r w:rsidR="00DF793E">
        <w:rPr>
          <w:rFonts w:ascii="Arial" w:hAnsi="Arial" w:cs="Arial"/>
          <w:sz w:val="20"/>
          <w:szCs w:val="20"/>
        </w:rPr>
        <w:t>21</w:t>
      </w:r>
    </w:p>
    <w:p w:rsidR="00C15594" w:rsidRPr="008A4844" w:rsidRDefault="00C15594" w:rsidP="00470066">
      <w:pPr>
        <w:pBdr>
          <w:top w:val="single" w:sz="4" w:space="1" w:color="auto"/>
          <w:left w:val="single" w:sz="4" w:space="4" w:color="auto"/>
          <w:bottom w:val="single" w:sz="4" w:space="1" w:color="auto"/>
          <w:right w:val="single" w:sz="4" w:space="4" w:color="auto"/>
        </w:pBdr>
        <w:ind w:right="54"/>
        <w:rPr>
          <w:rFonts w:ascii="Arial" w:hAnsi="Arial" w:cs="Arial"/>
          <w:sz w:val="20"/>
          <w:szCs w:val="20"/>
        </w:rPr>
      </w:pPr>
      <w:r w:rsidRPr="008A4844">
        <w:rPr>
          <w:rFonts w:ascii="Arial" w:hAnsi="Arial" w:cs="Arial"/>
          <w:sz w:val="20"/>
          <w:szCs w:val="20"/>
        </w:rPr>
        <w:t>ENVELOPE Nº</w:t>
      </w:r>
      <w:r w:rsidR="004445B8" w:rsidRPr="008A4844">
        <w:rPr>
          <w:rFonts w:ascii="Arial" w:hAnsi="Arial" w:cs="Arial"/>
          <w:sz w:val="20"/>
          <w:szCs w:val="20"/>
        </w:rPr>
        <w:t>.</w:t>
      </w:r>
      <w:r w:rsidRPr="008A4844">
        <w:rPr>
          <w:rFonts w:ascii="Arial" w:hAnsi="Arial" w:cs="Arial"/>
          <w:sz w:val="20"/>
          <w:szCs w:val="20"/>
        </w:rPr>
        <w:t xml:space="preserve"> 01 – PROPOSTA COMERCIAL</w:t>
      </w:r>
    </w:p>
    <w:p w:rsidR="00C15594" w:rsidRPr="008A4844" w:rsidRDefault="00C15594" w:rsidP="00470066">
      <w:pPr>
        <w:pBdr>
          <w:top w:val="single" w:sz="4" w:space="1" w:color="auto"/>
          <w:left w:val="single" w:sz="4" w:space="4" w:color="auto"/>
          <w:bottom w:val="single" w:sz="4" w:space="1" w:color="auto"/>
          <w:right w:val="single" w:sz="4" w:space="4" w:color="auto"/>
        </w:pBdr>
        <w:ind w:right="54"/>
        <w:jc w:val="both"/>
        <w:rPr>
          <w:rFonts w:ascii="Arial" w:hAnsi="Arial" w:cs="Arial"/>
          <w:sz w:val="20"/>
          <w:szCs w:val="20"/>
        </w:rPr>
      </w:pPr>
      <w:r w:rsidRPr="008A4844">
        <w:rPr>
          <w:rFonts w:ascii="Arial" w:hAnsi="Arial" w:cs="Arial"/>
          <w:sz w:val="20"/>
          <w:szCs w:val="20"/>
        </w:rPr>
        <w:t>PROPONENTE: ............................................................................</w:t>
      </w:r>
      <w:r w:rsidRPr="008A4844">
        <w:rPr>
          <w:rFonts w:ascii="Arial" w:hAnsi="Arial" w:cs="Arial"/>
          <w:sz w:val="20"/>
          <w:szCs w:val="20"/>
        </w:rPr>
        <w:tab/>
      </w:r>
      <w:r w:rsidRPr="008A4844">
        <w:rPr>
          <w:rFonts w:ascii="Arial" w:hAnsi="Arial" w:cs="Arial"/>
          <w:sz w:val="20"/>
          <w:szCs w:val="20"/>
        </w:rPr>
        <w:tab/>
      </w:r>
    </w:p>
    <w:p w:rsidR="00C15594" w:rsidRPr="008A4844" w:rsidRDefault="00C15594" w:rsidP="00470066">
      <w:pPr>
        <w:ind w:right="54"/>
        <w:jc w:val="both"/>
        <w:rPr>
          <w:rFonts w:ascii="Arial" w:hAnsi="Arial" w:cs="Arial"/>
          <w:sz w:val="20"/>
          <w:szCs w:val="20"/>
        </w:rPr>
      </w:pPr>
    </w:p>
    <w:p w:rsidR="00C15594" w:rsidRPr="008A4844" w:rsidRDefault="00C15594" w:rsidP="00470066">
      <w:pPr>
        <w:pBdr>
          <w:top w:val="single" w:sz="4" w:space="1" w:color="auto"/>
          <w:left w:val="single" w:sz="4" w:space="4" w:color="auto"/>
          <w:bottom w:val="single" w:sz="4" w:space="1" w:color="auto"/>
          <w:right w:val="single" w:sz="4" w:space="4" w:color="auto"/>
        </w:pBdr>
        <w:ind w:right="54"/>
        <w:rPr>
          <w:rFonts w:ascii="Arial" w:hAnsi="Arial" w:cs="Arial"/>
          <w:sz w:val="20"/>
          <w:szCs w:val="20"/>
        </w:rPr>
      </w:pPr>
      <w:r w:rsidRPr="008A4844">
        <w:rPr>
          <w:rFonts w:ascii="Arial" w:hAnsi="Arial" w:cs="Arial"/>
          <w:sz w:val="20"/>
          <w:szCs w:val="20"/>
        </w:rPr>
        <w:t>PREFEITURA MUNICIPAL DE SENHORA DOS REMÉDIOS</w:t>
      </w:r>
    </w:p>
    <w:p w:rsidR="00C15594" w:rsidRPr="008A4844" w:rsidRDefault="00C15594" w:rsidP="00470066">
      <w:pPr>
        <w:pBdr>
          <w:top w:val="single" w:sz="4" w:space="1" w:color="auto"/>
          <w:left w:val="single" w:sz="4" w:space="4" w:color="auto"/>
          <w:bottom w:val="single" w:sz="4" w:space="1" w:color="auto"/>
          <w:right w:val="single" w:sz="4" w:space="4" w:color="auto"/>
        </w:pBdr>
        <w:ind w:right="54"/>
        <w:rPr>
          <w:rFonts w:ascii="Arial" w:hAnsi="Arial" w:cs="Arial"/>
          <w:sz w:val="20"/>
          <w:szCs w:val="20"/>
        </w:rPr>
      </w:pPr>
      <w:r w:rsidRPr="008A4844">
        <w:rPr>
          <w:rFonts w:ascii="Arial" w:hAnsi="Arial" w:cs="Arial"/>
          <w:sz w:val="20"/>
          <w:szCs w:val="20"/>
        </w:rPr>
        <w:t>COMISSÃO PERMANENTE DE LICITAÇÃO/PREGOEIRO</w:t>
      </w:r>
    </w:p>
    <w:p w:rsidR="00C15594" w:rsidRPr="008A4844" w:rsidRDefault="00C15594" w:rsidP="00470066">
      <w:pPr>
        <w:pBdr>
          <w:top w:val="single" w:sz="4" w:space="1" w:color="auto"/>
          <w:left w:val="single" w:sz="4" w:space="4" w:color="auto"/>
          <w:bottom w:val="single" w:sz="4" w:space="1" w:color="auto"/>
          <w:right w:val="single" w:sz="4" w:space="4" w:color="auto"/>
        </w:pBdr>
        <w:ind w:right="54"/>
        <w:rPr>
          <w:rFonts w:ascii="Arial" w:hAnsi="Arial" w:cs="Arial"/>
          <w:sz w:val="20"/>
          <w:szCs w:val="20"/>
        </w:rPr>
      </w:pPr>
      <w:r w:rsidRPr="008A4844">
        <w:rPr>
          <w:rFonts w:ascii="Arial" w:hAnsi="Arial" w:cs="Arial"/>
          <w:sz w:val="20"/>
          <w:szCs w:val="20"/>
        </w:rPr>
        <w:t>PROCESSO LICITATÓRIO Nº</w:t>
      </w:r>
      <w:r w:rsidR="004445B8" w:rsidRPr="008A4844">
        <w:rPr>
          <w:rFonts w:ascii="Arial" w:hAnsi="Arial" w:cs="Arial"/>
          <w:sz w:val="20"/>
          <w:szCs w:val="20"/>
        </w:rPr>
        <w:t xml:space="preserve">. </w:t>
      </w:r>
      <w:r w:rsidR="00EC7256">
        <w:rPr>
          <w:rFonts w:ascii="Arial" w:hAnsi="Arial" w:cs="Arial"/>
          <w:sz w:val="20"/>
          <w:szCs w:val="20"/>
        </w:rPr>
        <w:t>1</w:t>
      </w:r>
      <w:r w:rsidR="00DF793E">
        <w:rPr>
          <w:rFonts w:ascii="Arial" w:hAnsi="Arial" w:cs="Arial"/>
          <w:sz w:val="20"/>
          <w:szCs w:val="20"/>
        </w:rPr>
        <w:t>2</w:t>
      </w:r>
      <w:r w:rsidR="00956CE0" w:rsidRPr="008A4844">
        <w:rPr>
          <w:rFonts w:ascii="Arial" w:hAnsi="Arial" w:cs="Arial"/>
          <w:sz w:val="20"/>
          <w:szCs w:val="20"/>
        </w:rPr>
        <w:t>2</w:t>
      </w:r>
      <w:r w:rsidRPr="008A4844">
        <w:rPr>
          <w:rFonts w:ascii="Arial" w:hAnsi="Arial" w:cs="Arial"/>
          <w:sz w:val="20"/>
          <w:szCs w:val="20"/>
        </w:rPr>
        <w:t>/20</w:t>
      </w:r>
      <w:r w:rsidR="00DF793E">
        <w:rPr>
          <w:rFonts w:ascii="Arial" w:hAnsi="Arial" w:cs="Arial"/>
          <w:sz w:val="20"/>
          <w:szCs w:val="20"/>
        </w:rPr>
        <w:t>21</w:t>
      </w:r>
    </w:p>
    <w:p w:rsidR="00C15594" w:rsidRPr="008A4844" w:rsidRDefault="00C15594" w:rsidP="00470066">
      <w:pPr>
        <w:pBdr>
          <w:top w:val="single" w:sz="4" w:space="1" w:color="auto"/>
          <w:left w:val="single" w:sz="4" w:space="4" w:color="auto"/>
          <w:bottom w:val="single" w:sz="4" w:space="1" w:color="auto"/>
          <w:right w:val="single" w:sz="4" w:space="4" w:color="auto"/>
        </w:pBdr>
        <w:ind w:right="54"/>
        <w:rPr>
          <w:rFonts w:ascii="Arial" w:hAnsi="Arial" w:cs="Arial"/>
          <w:sz w:val="20"/>
          <w:szCs w:val="20"/>
        </w:rPr>
      </w:pPr>
      <w:r w:rsidRPr="008A4844">
        <w:rPr>
          <w:rFonts w:ascii="Arial" w:hAnsi="Arial" w:cs="Arial"/>
          <w:sz w:val="20"/>
          <w:szCs w:val="20"/>
        </w:rPr>
        <w:t>PREGÃO PRESENCIAL PARA REGISTRO DE PREÇOS Nº</w:t>
      </w:r>
      <w:r w:rsidR="004445B8" w:rsidRPr="008A4844">
        <w:rPr>
          <w:rFonts w:ascii="Arial" w:hAnsi="Arial" w:cs="Arial"/>
          <w:sz w:val="20"/>
          <w:szCs w:val="20"/>
        </w:rPr>
        <w:t>.</w:t>
      </w:r>
      <w:r w:rsidR="00DF793E">
        <w:rPr>
          <w:rFonts w:ascii="Arial" w:hAnsi="Arial" w:cs="Arial"/>
          <w:sz w:val="20"/>
          <w:szCs w:val="20"/>
        </w:rPr>
        <w:t xml:space="preserve"> </w:t>
      </w:r>
      <w:r w:rsidR="00EC7256">
        <w:rPr>
          <w:rFonts w:ascii="Arial" w:hAnsi="Arial" w:cs="Arial"/>
          <w:sz w:val="20"/>
          <w:szCs w:val="20"/>
        </w:rPr>
        <w:t>73</w:t>
      </w:r>
      <w:r w:rsidRPr="008A4844">
        <w:rPr>
          <w:rFonts w:ascii="Arial" w:hAnsi="Arial" w:cs="Arial"/>
          <w:sz w:val="20"/>
          <w:szCs w:val="20"/>
        </w:rPr>
        <w:t>/20</w:t>
      </w:r>
      <w:r w:rsidR="00DF793E">
        <w:rPr>
          <w:rFonts w:ascii="Arial" w:hAnsi="Arial" w:cs="Arial"/>
          <w:sz w:val="20"/>
          <w:szCs w:val="20"/>
        </w:rPr>
        <w:t>21</w:t>
      </w:r>
    </w:p>
    <w:p w:rsidR="00C15594" w:rsidRPr="008A4844" w:rsidRDefault="00C15594" w:rsidP="00470066">
      <w:pPr>
        <w:pBdr>
          <w:top w:val="single" w:sz="4" w:space="1" w:color="auto"/>
          <w:left w:val="single" w:sz="4" w:space="4" w:color="auto"/>
          <w:bottom w:val="single" w:sz="4" w:space="1" w:color="auto"/>
          <w:right w:val="single" w:sz="4" w:space="4" w:color="auto"/>
        </w:pBdr>
        <w:ind w:right="54"/>
        <w:rPr>
          <w:rFonts w:ascii="Arial" w:hAnsi="Arial" w:cs="Arial"/>
          <w:sz w:val="20"/>
          <w:szCs w:val="20"/>
        </w:rPr>
      </w:pPr>
      <w:r w:rsidRPr="008A4844">
        <w:rPr>
          <w:rFonts w:ascii="Arial" w:hAnsi="Arial" w:cs="Arial"/>
          <w:sz w:val="20"/>
          <w:szCs w:val="20"/>
        </w:rPr>
        <w:t>ENVELOPE Nº</w:t>
      </w:r>
      <w:r w:rsidR="004445B8" w:rsidRPr="008A4844">
        <w:rPr>
          <w:rFonts w:ascii="Arial" w:hAnsi="Arial" w:cs="Arial"/>
          <w:sz w:val="20"/>
          <w:szCs w:val="20"/>
        </w:rPr>
        <w:t>.</w:t>
      </w:r>
      <w:r w:rsidRPr="008A4844">
        <w:rPr>
          <w:rFonts w:ascii="Arial" w:hAnsi="Arial" w:cs="Arial"/>
          <w:sz w:val="20"/>
          <w:szCs w:val="20"/>
        </w:rPr>
        <w:t xml:space="preserve"> 02 – HABILITAÇÃO</w:t>
      </w:r>
    </w:p>
    <w:p w:rsidR="00C15594" w:rsidRPr="008A4844" w:rsidRDefault="00C15594" w:rsidP="00470066">
      <w:pPr>
        <w:pBdr>
          <w:top w:val="single" w:sz="4" w:space="1" w:color="auto"/>
          <w:left w:val="single" w:sz="4" w:space="4" w:color="auto"/>
          <w:bottom w:val="single" w:sz="4" w:space="1" w:color="auto"/>
          <w:right w:val="single" w:sz="4" w:space="4" w:color="auto"/>
        </w:pBdr>
        <w:ind w:right="54"/>
        <w:jc w:val="both"/>
        <w:rPr>
          <w:rFonts w:ascii="Arial" w:hAnsi="Arial" w:cs="Arial"/>
          <w:sz w:val="20"/>
          <w:szCs w:val="20"/>
        </w:rPr>
      </w:pPr>
      <w:r w:rsidRPr="008A4844">
        <w:rPr>
          <w:rFonts w:ascii="Arial" w:hAnsi="Arial" w:cs="Arial"/>
          <w:sz w:val="20"/>
          <w:szCs w:val="20"/>
        </w:rPr>
        <w:t>PROPONENTE: ...................................................................</w:t>
      </w:r>
    </w:p>
    <w:p w:rsidR="00C15594" w:rsidRPr="008A4844" w:rsidRDefault="00C15594" w:rsidP="00470066">
      <w:pPr>
        <w:ind w:right="54"/>
        <w:jc w:val="both"/>
        <w:rPr>
          <w:rFonts w:ascii="Arial" w:hAnsi="Arial" w:cs="Arial"/>
          <w:sz w:val="20"/>
          <w:szCs w:val="20"/>
        </w:rPr>
      </w:pPr>
    </w:p>
    <w:p w:rsidR="00E66A32" w:rsidRPr="008A4844" w:rsidRDefault="00FB4523" w:rsidP="00470066">
      <w:pPr>
        <w:ind w:right="54"/>
        <w:jc w:val="both"/>
        <w:rPr>
          <w:rFonts w:ascii="Arial" w:hAnsi="Arial" w:cs="Arial"/>
          <w:sz w:val="20"/>
          <w:szCs w:val="20"/>
        </w:rPr>
      </w:pPr>
      <w:r w:rsidRPr="008A4844">
        <w:rPr>
          <w:rFonts w:ascii="Arial" w:hAnsi="Arial" w:cs="Arial"/>
          <w:sz w:val="20"/>
          <w:szCs w:val="20"/>
        </w:rPr>
        <w:t xml:space="preserve">4.3 - </w:t>
      </w:r>
      <w:r w:rsidR="00FB08C1" w:rsidRPr="008A4844">
        <w:rPr>
          <w:rFonts w:ascii="Arial" w:hAnsi="Arial" w:cs="Arial"/>
          <w:sz w:val="20"/>
          <w:szCs w:val="20"/>
        </w:rPr>
        <w:t>Declarado a abertura da sessão pelo Pregoeiro, não mais serão admitidos novos proponentes.</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4.</w:t>
      </w:r>
      <w:r w:rsidR="00FB4523" w:rsidRPr="008A4844">
        <w:rPr>
          <w:rFonts w:ascii="Arial" w:hAnsi="Arial" w:cs="Arial"/>
          <w:sz w:val="20"/>
          <w:szCs w:val="20"/>
        </w:rPr>
        <w:t>4</w:t>
      </w:r>
      <w:r w:rsidR="00FB08C1" w:rsidRPr="008A4844">
        <w:rPr>
          <w:rFonts w:ascii="Arial" w:hAnsi="Arial" w:cs="Arial"/>
          <w:sz w:val="20"/>
          <w:szCs w:val="20"/>
        </w:rPr>
        <w:t xml:space="preserve"> -</w:t>
      </w:r>
      <w:r w:rsidRPr="008A4844">
        <w:rPr>
          <w:rFonts w:ascii="Arial" w:hAnsi="Arial" w:cs="Arial"/>
          <w:sz w:val="20"/>
          <w:szCs w:val="20"/>
        </w:rPr>
        <w:t xml:space="preserve"> Licitantes que desejem enviar seus envelopes via postal (com AR – Aviso de Recebimento)</w:t>
      </w:r>
      <w:r w:rsidR="00BB2F14" w:rsidRPr="008A4844">
        <w:rPr>
          <w:rFonts w:ascii="Arial" w:hAnsi="Arial" w:cs="Arial"/>
          <w:sz w:val="20"/>
          <w:szCs w:val="20"/>
        </w:rPr>
        <w:t>,</w:t>
      </w:r>
      <w:r w:rsidRPr="008A4844">
        <w:rPr>
          <w:rFonts w:ascii="Arial" w:hAnsi="Arial" w:cs="Arial"/>
          <w:sz w:val="20"/>
          <w:szCs w:val="20"/>
        </w:rPr>
        <w:t xml:space="preserve"> deverão remetê-los ao endereço constante do preâmbulo deste edital, aos cuidados do Pregoeiro e sua Equipe de Apoio, constando o nome da empresa, endereço, CNPJ, Inscrição Estadual, telefone e contato, desde que atendam as demais exigências previstas neste edital.</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4.</w:t>
      </w:r>
      <w:r w:rsidR="00FB4523" w:rsidRPr="008A4844">
        <w:rPr>
          <w:rFonts w:ascii="Arial" w:hAnsi="Arial" w:cs="Arial"/>
          <w:sz w:val="20"/>
          <w:szCs w:val="20"/>
        </w:rPr>
        <w:t>5</w:t>
      </w:r>
      <w:r w:rsidR="00FB08C1" w:rsidRPr="008A4844">
        <w:rPr>
          <w:rFonts w:ascii="Arial" w:hAnsi="Arial" w:cs="Arial"/>
          <w:sz w:val="20"/>
          <w:szCs w:val="20"/>
        </w:rPr>
        <w:t xml:space="preserve"> -</w:t>
      </w:r>
      <w:r w:rsidRPr="008A4844">
        <w:rPr>
          <w:rFonts w:ascii="Arial" w:hAnsi="Arial" w:cs="Arial"/>
          <w:sz w:val="20"/>
          <w:szCs w:val="20"/>
        </w:rPr>
        <w:t xml:space="preserve"> Em hipótese alguma serão recebidos envelopes após as </w:t>
      </w:r>
      <w:r w:rsidR="00E5779B" w:rsidRPr="00EC7256">
        <w:rPr>
          <w:rFonts w:ascii="Arial" w:hAnsi="Arial" w:cs="Arial"/>
          <w:b/>
          <w:sz w:val="20"/>
          <w:szCs w:val="20"/>
        </w:rPr>
        <w:t>0</w:t>
      </w:r>
      <w:r w:rsidR="005040D6" w:rsidRPr="00EC7256">
        <w:rPr>
          <w:rFonts w:ascii="Arial" w:hAnsi="Arial" w:cs="Arial"/>
          <w:b/>
          <w:sz w:val="20"/>
          <w:szCs w:val="20"/>
        </w:rPr>
        <w:t>8</w:t>
      </w:r>
      <w:r w:rsidRPr="00EC7256">
        <w:rPr>
          <w:rFonts w:ascii="Arial" w:hAnsi="Arial" w:cs="Arial"/>
          <w:b/>
          <w:sz w:val="20"/>
          <w:szCs w:val="20"/>
        </w:rPr>
        <w:t>h</w:t>
      </w:r>
      <w:r w:rsidR="007F5D00" w:rsidRPr="00EC7256">
        <w:rPr>
          <w:rFonts w:ascii="Arial" w:hAnsi="Arial" w:cs="Arial"/>
          <w:b/>
          <w:sz w:val="20"/>
          <w:szCs w:val="20"/>
        </w:rPr>
        <w:t>0</w:t>
      </w:r>
      <w:r w:rsidRPr="00EC7256">
        <w:rPr>
          <w:rFonts w:ascii="Arial" w:hAnsi="Arial" w:cs="Arial"/>
          <w:b/>
          <w:sz w:val="20"/>
          <w:szCs w:val="20"/>
        </w:rPr>
        <w:t xml:space="preserve">0min do dia </w:t>
      </w:r>
      <w:r w:rsidR="00EC7256" w:rsidRPr="00EC7256">
        <w:rPr>
          <w:rFonts w:ascii="Arial" w:hAnsi="Arial" w:cs="Arial"/>
          <w:b/>
          <w:sz w:val="20"/>
          <w:szCs w:val="20"/>
        </w:rPr>
        <w:t>19/11</w:t>
      </w:r>
      <w:r w:rsidR="00C20466" w:rsidRPr="00EC7256">
        <w:rPr>
          <w:rFonts w:ascii="Arial" w:hAnsi="Arial" w:cs="Arial"/>
          <w:b/>
          <w:sz w:val="20"/>
          <w:szCs w:val="20"/>
        </w:rPr>
        <w:t>/20</w:t>
      </w:r>
      <w:r w:rsidR="00073706" w:rsidRPr="00EC7256">
        <w:rPr>
          <w:rFonts w:ascii="Arial" w:hAnsi="Arial" w:cs="Arial"/>
          <w:b/>
          <w:sz w:val="20"/>
          <w:szCs w:val="20"/>
        </w:rPr>
        <w:t>21</w:t>
      </w:r>
      <w:r w:rsidR="00A65D58" w:rsidRPr="008A4844">
        <w:rPr>
          <w:rFonts w:ascii="Arial" w:hAnsi="Arial" w:cs="Arial"/>
          <w:sz w:val="20"/>
          <w:szCs w:val="20"/>
        </w:rPr>
        <w:t>.</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4.</w:t>
      </w:r>
      <w:r w:rsidR="00FB4523" w:rsidRPr="008A4844">
        <w:rPr>
          <w:rFonts w:ascii="Arial" w:hAnsi="Arial" w:cs="Arial"/>
          <w:sz w:val="20"/>
          <w:szCs w:val="20"/>
        </w:rPr>
        <w:t>6</w:t>
      </w:r>
      <w:r w:rsidR="00FB08C1" w:rsidRPr="008A4844">
        <w:rPr>
          <w:rFonts w:ascii="Arial" w:hAnsi="Arial" w:cs="Arial"/>
          <w:sz w:val="20"/>
          <w:szCs w:val="20"/>
        </w:rPr>
        <w:t xml:space="preserve"> -</w:t>
      </w:r>
      <w:r w:rsidRPr="008A4844">
        <w:rPr>
          <w:rFonts w:ascii="Arial" w:hAnsi="Arial" w:cs="Arial"/>
          <w:sz w:val="20"/>
          <w:szCs w:val="20"/>
        </w:rPr>
        <w:t xml:space="preserve"> Não poderão participar as interessadas que estão sob processo de falência ou recuperação judicial, que tenham sido declaradas inidôneas por ato dos poderes públicos Municipal, Estadual ou Federal, que tenham sido impedidas de licitar ou contratar com qualquer órgão da Administração Pública ou que estejam cumprindo a sanção de suspensão do direito de licitar e contratar com a Prefeitura do Município de </w:t>
      </w:r>
      <w:r w:rsidR="00CD1A46" w:rsidRPr="008A4844">
        <w:rPr>
          <w:rFonts w:ascii="Arial" w:hAnsi="Arial" w:cs="Arial"/>
          <w:sz w:val="20"/>
          <w:szCs w:val="20"/>
        </w:rPr>
        <w:t>Senhora dos Remédios</w:t>
      </w:r>
      <w:r w:rsidRPr="008A4844">
        <w:rPr>
          <w:rFonts w:ascii="Arial" w:hAnsi="Arial" w:cs="Arial"/>
          <w:sz w:val="20"/>
          <w:szCs w:val="20"/>
        </w:rPr>
        <w:t>.</w:t>
      </w:r>
    </w:p>
    <w:p w:rsidR="00E23D80" w:rsidRPr="008A4844" w:rsidRDefault="00E23D80" w:rsidP="00470066">
      <w:pPr>
        <w:ind w:right="54"/>
        <w:jc w:val="both"/>
        <w:rPr>
          <w:rFonts w:ascii="Arial" w:hAnsi="Arial" w:cs="Arial"/>
          <w:sz w:val="20"/>
          <w:szCs w:val="20"/>
        </w:rPr>
      </w:pPr>
    </w:p>
    <w:p w:rsidR="001C1CF1" w:rsidRPr="008A4844" w:rsidRDefault="001C1CF1" w:rsidP="00470066">
      <w:pPr>
        <w:pStyle w:val="Default"/>
        <w:ind w:right="54"/>
        <w:jc w:val="both"/>
        <w:rPr>
          <w:rFonts w:ascii="Arial" w:hAnsi="Arial" w:cs="Arial"/>
          <w:b/>
          <w:bCs/>
          <w:color w:val="auto"/>
          <w:sz w:val="20"/>
          <w:szCs w:val="20"/>
        </w:rPr>
      </w:pPr>
      <w:r w:rsidRPr="008A4844">
        <w:rPr>
          <w:rFonts w:ascii="Arial" w:hAnsi="Arial" w:cs="Arial"/>
          <w:b/>
          <w:bCs/>
          <w:color w:val="auto"/>
          <w:sz w:val="20"/>
          <w:szCs w:val="20"/>
        </w:rPr>
        <w:t xml:space="preserve">V – CREDENCIAMENTO </w:t>
      </w:r>
    </w:p>
    <w:p w:rsidR="001C1CF1" w:rsidRPr="008A4844" w:rsidRDefault="001C1CF1" w:rsidP="00470066">
      <w:pPr>
        <w:tabs>
          <w:tab w:val="left" w:pos="851"/>
        </w:tabs>
        <w:spacing w:after="120"/>
        <w:ind w:right="54"/>
        <w:jc w:val="both"/>
        <w:rPr>
          <w:rFonts w:ascii="Arial" w:hAnsi="Arial" w:cs="Arial"/>
          <w:sz w:val="20"/>
          <w:szCs w:val="20"/>
          <w:lang w:val="pt-PT"/>
        </w:rPr>
      </w:pPr>
      <w:r w:rsidRPr="008A4844">
        <w:rPr>
          <w:rFonts w:ascii="Arial" w:hAnsi="Arial" w:cs="Arial"/>
          <w:sz w:val="20"/>
          <w:szCs w:val="20"/>
          <w:lang w:val="pt-PT"/>
        </w:rPr>
        <w:t xml:space="preserve">5.1. Na sessão pública para recebimento das propostas e da documentação de habilitação, o proponente/representante deverá se apresentar para credenciamento, junto ao Pregoeiro e equipe de apoio, devidamente munido de documento que o credencie a participar deste certame e a </w:t>
      </w:r>
      <w:r w:rsidRPr="008A4844">
        <w:rPr>
          <w:rFonts w:ascii="Arial" w:hAnsi="Arial" w:cs="Arial"/>
          <w:sz w:val="20"/>
          <w:szCs w:val="20"/>
        </w:rPr>
        <w:t xml:space="preserve">manifestar-se durante a sessão pública em nome do licitante, </w:t>
      </w:r>
      <w:r w:rsidRPr="008A4844">
        <w:rPr>
          <w:rFonts w:ascii="Arial" w:hAnsi="Arial" w:cs="Arial"/>
          <w:sz w:val="20"/>
          <w:szCs w:val="20"/>
          <w:lang w:val="pt-PT"/>
        </w:rPr>
        <w:t>apresentando os seguintes documentos:</w:t>
      </w:r>
    </w:p>
    <w:p w:rsidR="001C1CF1" w:rsidRPr="008A4844" w:rsidRDefault="001C1CF1" w:rsidP="00470066">
      <w:pPr>
        <w:tabs>
          <w:tab w:val="left" w:pos="284"/>
          <w:tab w:val="left" w:pos="851"/>
        </w:tabs>
        <w:spacing w:after="120"/>
        <w:ind w:right="54"/>
        <w:jc w:val="both"/>
        <w:rPr>
          <w:rFonts w:ascii="Arial" w:hAnsi="Arial" w:cs="Arial"/>
          <w:sz w:val="20"/>
          <w:szCs w:val="20"/>
          <w:lang w:val="pt-PT"/>
        </w:rPr>
      </w:pPr>
      <w:r w:rsidRPr="008A4844">
        <w:rPr>
          <w:rFonts w:ascii="Arial" w:hAnsi="Arial" w:cs="Arial"/>
          <w:bCs/>
          <w:sz w:val="20"/>
          <w:szCs w:val="20"/>
          <w:lang w:val="pt-PT"/>
        </w:rPr>
        <w:t>5.1.1O representante da licitante d</w:t>
      </w:r>
      <w:r w:rsidRPr="008A4844">
        <w:rPr>
          <w:rFonts w:ascii="Arial" w:hAnsi="Arial" w:cs="Arial"/>
          <w:sz w:val="20"/>
          <w:szCs w:val="20"/>
          <w:lang w:val="pt-PT"/>
        </w:rPr>
        <w:t xml:space="preserve">everá identificar - se, exibindo da carteira de identidade ou outro documento equivalente. </w:t>
      </w:r>
    </w:p>
    <w:p w:rsidR="001C1CF1" w:rsidRPr="008A4844" w:rsidRDefault="001C1CF1" w:rsidP="00470066">
      <w:pPr>
        <w:tabs>
          <w:tab w:val="left" w:pos="284"/>
          <w:tab w:val="left" w:pos="1418"/>
        </w:tabs>
        <w:spacing w:after="120"/>
        <w:ind w:right="54"/>
        <w:jc w:val="both"/>
        <w:rPr>
          <w:rFonts w:ascii="Arial" w:hAnsi="Arial" w:cs="Arial"/>
          <w:sz w:val="20"/>
          <w:szCs w:val="20"/>
        </w:rPr>
      </w:pPr>
      <w:r w:rsidRPr="008A4844">
        <w:rPr>
          <w:rFonts w:ascii="Arial" w:hAnsi="Arial" w:cs="Arial"/>
          <w:sz w:val="20"/>
          <w:szCs w:val="20"/>
          <w:lang w:val="pt-PT"/>
        </w:rPr>
        <w:t xml:space="preserve">5.1.2. Deverá apresentar </w:t>
      </w:r>
      <w:r w:rsidRPr="008A4844">
        <w:rPr>
          <w:rFonts w:ascii="Arial" w:hAnsi="Arial" w:cs="Arial"/>
          <w:sz w:val="20"/>
          <w:szCs w:val="20"/>
        </w:rPr>
        <w:t xml:space="preserve">instrumento de procuração público, ou particular ou </w:t>
      </w:r>
      <w:r w:rsidRPr="008A4844">
        <w:rPr>
          <w:rFonts w:ascii="Arial" w:hAnsi="Arial" w:cs="Arial"/>
          <w:bCs/>
          <w:sz w:val="20"/>
          <w:szCs w:val="20"/>
          <w:lang w:val="pt-PT"/>
        </w:rPr>
        <w:t>carta de credenciamento (Anexo III)</w:t>
      </w:r>
      <w:r w:rsidRPr="008A4844">
        <w:rPr>
          <w:rFonts w:ascii="Arial" w:hAnsi="Arial" w:cs="Arial"/>
          <w:sz w:val="20"/>
          <w:szCs w:val="20"/>
        </w:rPr>
        <w:t>, onde deve ostentar os necessários poderes para formulação de propostas e para a prática de todos os demais atos inerentes ao certame, devendo vir acompanhado dos documentos de constituição da empresa</w:t>
      </w:r>
      <w:r w:rsidRPr="008A4844">
        <w:rPr>
          <w:rFonts w:ascii="Arial" w:hAnsi="Arial" w:cs="Arial"/>
          <w:sz w:val="20"/>
          <w:szCs w:val="20"/>
          <w:lang w:val="pt-PT"/>
        </w:rPr>
        <w:t xml:space="preserve"> com as devidas alterações ou consolidação, caso tenha, comprovando assim o poder de representação junto à empresa. Deverá ainda apresentar </w:t>
      </w:r>
      <w:r w:rsidRPr="008A4844">
        <w:rPr>
          <w:rFonts w:ascii="Arial" w:hAnsi="Arial" w:cs="Arial"/>
          <w:sz w:val="20"/>
          <w:szCs w:val="20"/>
        </w:rPr>
        <w:t>cópia do documento de identidade do Outorgante, caso seja necessária a conferência de assinatura.</w:t>
      </w:r>
    </w:p>
    <w:p w:rsidR="001C1CF1" w:rsidRPr="008A4844" w:rsidRDefault="001C1CF1" w:rsidP="00470066">
      <w:pPr>
        <w:tabs>
          <w:tab w:val="left" w:pos="284"/>
          <w:tab w:val="left" w:pos="1418"/>
        </w:tabs>
        <w:spacing w:after="120"/>
        <w:ind w:right="54"/>
        <w:jc w:val="both"/>
        <w:rPr>
          <w:rFonts w:ascii="Arial" w:hAnsi="Arial" w:cs="Arial"/>
          <w:sz w:val="20"/>
          <w:szCs w:val="20"/>
        </w:rPr>
      </w:pPr>
      <w:r w:rsidRPr="008A4844">
        <w:rPr>
          <w:rFonts w:ascii="Arial" w:hAnsi="Arial" w:cs="Arial"/>
          <w:sz w:val="20"/>
          <w:szCs w:val="20"/>
          <w:lang w:val="pt-PT"/>
        </w:rPr>
        <w:t xml:space="preserve">5.1.3. No caso de credenciamento referente ao dirigente, sócio ou proprietário da empresa proponente, deverá ser apresentado o ato de constituição da empresa, com as devidas alterações ou consolidação, caso tenha, no qual sejam expressos os poderes para exercer direitos e assumir obrigações em decorrência de tal investidura, bem como comprovar o poder de representação junto à empresa. Deverá ainda apresentar </w:t>
      </w:r>
      <w:r w:rsidRPr="008A4844">
        <w:rPr>
          <w:rFonts w:ascii="Arial" w:hAnsi="Arial" w:cs="Arial"/>
          <w:sz w:val="20"/>
          <w:szCs w:val="20"/>
        </w:rPr>
        <w:t>cópia do documento de identidade do Outorgante.</w:t>
      </w:r>
    </w:p>
    <w:p w:rsidR="001C1CF1" w:rsidRPr="008A4844" w:rsidRDefault="001C1CF1" w:rsidP="00470066">
      <w:pPr>
        <w:widowControl w:val="0"/>
        <w:tabs>
          <w:tab w:val="left" w:pos="284"/>
        </w:tabs>
        <w:autoSpaceDE w:val="0"/>
        <w:autoSpaceDN w:val="0"/>
        <w:adjustRightInd w:val="0"/>
        <w:ind w:right="54"/>
        <w:jc w:val="both"/>
        <w:rPr>
          <w:rFonts w:ascii="Arial" w:hAnsi="Arial" w:cs="Arial"/>
          <w:sz w:val="20"/>
          <w:szCs w:val="20"/>
          <w:lang w:val="pt-PT"/>
        </w:rPr>
      </w:pPr>
      <w:r w:rsidRPr="008A4844">
        <w:rPr>
          <w:rFonts w:ascii="Arial" w:hAnsi="Arial" w:cs="Arial"/>
          <w:sz w:val="20"/>
          <w:szCs w:val="20"/>
          <w:lang w:val="pt-PT"/>
        </w:rPr>
        <w:t xml:space="preserve">5.1.4. Declaração de </w:t>
      </w:r>
      <w:r w:rsidR="00C10493" w:rsidRPr="008A4844">
        <w:rPr>
          <w:rFonts w:ascii="Arial" w:hAnsi="Arial" w:cs="Arial"/>
          <w:sz w:val="20"/>
          <w:szCs w:val="20"/>
          <w:lang w:val="pt-PT"/>
        </w:rPr>
        <w:t>c</w:t>
      </w:r>
      <w:r w:rsidRPr="008A4844">
        <w:rPr>
          <w:rFonts w:ascii="Arial" w:hAnsi="Arial" w:cs="Arial"/>
          <w:sz w:val="20"/>
          <w:szCs w:val="20"/>
          <w:lang w:val="pt-PT"/>
        </w:rPr>
        <w:t xml:space="preserve">oncordância aos termos do edital e </w:t>
      </w:r>
      <w:r w:rsidRPr="008A4844">
        <w:rPr>
          <w:rFonts w:ascii="Arial" w:hAnsi="Arial" w:cs="Arial"/>
          <w:sz w:val="20"/>
          <w:szCs w:val="20"/>
        </w:rPr>
        <w:t>dando ciência de que cumprem plenamente os requisitos de habilitação,</w:t>
      </w:r>
      <w:r w:rsidRPr="008A4844">
        <w:rPr>
          <w:rFonts w:ascii="Arial" w:hAnsi="Arial" w:cs="Arial"/>
          <w:sz w:val="20"/>
          <w:szCs w:val="20"/>
          <w:lang w:val="pt-PT"/>
        </w:rPr>
        <w:t xml:space="preserve"> conforme modelo anexo VIII.</w:t>
      </w:r>
    </w:p>
    <w:p w:rsidR="001C1CF1" w:rsidRPr="008A4844" w:rsidRDefault="001C1CF1" w:rsidP="00470066">
      <w:pPr>
        <w:widowControl w:val="0"/>
        <w:tabs>
          <w:tab w:val="left" w:pos="284"/>
        </w:tabs>
        <w:autoSpaceDE w:val="0"/>
        <w:autoSpaceDN w:val="0"/>
        <w:adjustRightInd w:val="0"/>
        <w:ind w:right="54"/>
        <w:jc w:val="both"/>
        <w:rPr>
          <w:rFonts w:ascii="Arial" w:hAnsi="Arial" w:cs="Arial"/>
          <w:sz w:val="20"/>
          <w:szCs w:val="20"/>
          <w:lang w:val="pt-PT"/>
        </w:rPr>
      </w:pPr>
    </w:p>
    <w:p w:rsidR="001C1CF1" w:rsidRPr="008A4844" w:rsidRDefault="001C1CF1" w:rsidP="00470066">
      <w:pPr>
        <w:widowControl w:val="0"/>
        <w:tabs>
          <w:tab w:val="left" w:pos="0"/>
          <w:tab w:val="left" w:pos="7088"/>
        </w:tabs>
        <w:autoSpaceDE w:val="0"/>
        <w:autoSpaceDN w:val="0"/>
        <w:adjustRightInd w:val="0"/>
        <w:ind w:right="54"/>
        <w:jc w:val="both"/>
        <w:rPr>
          <w:rFonts w:ascii="Arial" w:hAnsi="Arial" w:cs="Arial"/>
          <w:b/>
          <w:sz w:val="20"/>
          <w:szCs w:val="20"/>
          <w:lang w:val="pt-PT"/>
        </w:rPr>
      </w:pPr>
      <w:r w:rsidRPr="008A4844">
        <w:rPr>
          <w:rFonts w:ascii="Arial" w:hAnsi="Arial" w:cs="Arial"/>
          <w:sz w:val="20"/>
          <w:szCs w:val="20"/>
          <w:lang w:val="pt-PT"/>
        </w:rPr>
        <w:t xml:space="preserve">5.1.5. </w:t>
      </w:r>
      <w:r w:rsidRPr="008A4844">
        <w:rPr>
          <w:rFonts w:ascii="Arial" w:hAnsi="Arial" w:cs="Arial"/>
          <w:sz w:val="20"/>
          <w:szCs w:val="20"/>
        </w:rPr>
        <w:t xml:space="preserve">Declaração de microempresa, empresa de pequeno porte ou micro empreendedor individual, quando for o caso (conforme modelo anexo VII) </w:t>
      </w:r>
      <w:r w:rsidRPr="008A4844">
        <w:rPr>
          <w:rFonts w:ascii="Arial" w:hAnsi="Arial" w:cs="Arial"/>
          <w:b/>
          <w:sz w:val="20"/>
          <w:szCs w:val="20"/>
          <w:lang w:val="pt-PT"/>
        </w:rPr>
        <w:t>e Certidão Simplificada da Junta Comercial comp</w:t>
      </w:r>
      <w:r w:rsidR="00956CE0" w:rsidRPr="008A4844">
        <w:rPr>
          <w:rFonts w:ascii="Arial" w:hAnsi="Arial" w:cs="Arial"/>
          <w:b/>
          <w:sz w:val="20"/>
          <w:szCs w:val="20"/>
          <w:lang w:val="pt-PT"/>
        </w:rPr>
        <w:t>rovando o enquadramento de ME,</w:t>
      </w:r>
      <w:r w:rsidRPr="008A4844">
        <w:rPr>
          <w:rFonts w:ascii="Arial" w:hAnsi="Arial" w:cs="Arial"/>
          <w:b/>
          <w:sz w:val="20"/>
          <w:szCs w:val="20"/>
          <w:lang w:val="pt-PT"/>
        </w:rPr>
        <w:t xml:space="preserve"> EPP</w:t>
      </w:r>
      <w:r w:rsidR="00956CE0" w:rsidRPr="008A4844">
        <w:rPr>
          <w:rFonts w:ascii="Arial" w:hAnsi="Arial" w:cs="Arial"/>
          <w:b/>
          <w:sz w:val="20"/>
          <w:szCs w:val="20"/>
          <w:lang w:val="pt-PT"/>
        </w:rPr>
        <w:t xml:space="preserve"> ou MEI</w:t>
      </w:r>
      <w:r w:rsidRPr="008A4844">
        <w:rPr>
          <w:rFonts w:ascii="Arial" w:hAnsi="Arial" w:cs="Arial"/>
          <w:b/>
          <w:sz w:val="20"/>
          <w:szCs w:val="20"/>
          <w:lang w:val="pt-PT"/>
        </w:rPr>
        <w:t>.</w:t>
      </w:r>
    </w:p>
    <w:p w:rsidR="001C1CF1" w:rsidRPr="008A4844" w:rsidRDefault="001C1CF1" w:rsidP="00470066">
      <w:pPr>
        <w:tabs>
          <w:tab w:val="left" w:pos="284"/>
          <w:tab w:val="left" w:pos="851"/>
        </w:tabs>
        <w:ind w:right="54"/>
        <w:jc w:val="both"/>
        <w:rPr>
          <w:rFonts w:ascii="Arial" w:hAnsi="Arial" w:cs="Arial"/>
          <w:b/>
          <w:sz w:val="20"/>
          <w:szCs w:val="20"/>
        </w:rPr>
      </w:pPr>
    </w:p>
    <w:p w:rsidR="001C1CF1" w:rsidRPr="008A4844" w:rsidRDefault="001C1CF1" w:rsidP="00470066">
      <w:pPr>
        <w:tabs>
          <w:tab w:val="left" w:pos="284"/>
          <w:tab w:val="left" w:pos="851"/>
        </w:tabs>
        <w:ind w:right="54"/>
        <w:jc w:val="both"/>
        <w:rPr>
          <w:rFonts w:ascii="Arial" w:hAnsi="Arial" w:cs="Arial"/>
          <w:b/>
          <w:sz w:val="20"/>
          <w:szCs w:val="20"/>
        </w:rPr>
      </w:pPr>
      <w:r w:rsidRPr="008A4844">
        <w:rPr>
          <w:rFonts w:ascii="Arial" w:hAnsi="Arial" w:cs="Arial"/>
          <w:b/>
          <w:sz w:val="20"/>
          <w:szCs w:val="20"/>
        </w:rPr>
        <w:t>5.2. Cada credenciado poderá representar apenas um licitante.</w:t>
      </w:r>
    </w:p>
    <w:p w:rsidR="001C1CF1" w:rsidRPr="008A4844" w:rsidRDefault="001C1CF1" w:rsidP="00470066">
      <w:pPr>
        <w:widowControl w:val="0"/>
        <w:tabs>
          <w:tab w:val="left" w:pos="284"/>
        </w:tabs>
        <w:autoSpaceDE w:val="0"/>
        <w:autoSpaceDN w:val="0"/>
        <w:adjustRightInd w:val="0"/>
        <w:ind w:right="54"/>
        <w:jc w:val="both"/>
        <w:rPr>
          <w:rFonts w:ascii="Arial" w:hAnsi="Arial" w:cs="Arial"/>
          <w:sz w:val="20"/>
          <w:szCs w:val="20"/>
        </w:rPr>
      </w:pPr>
    </w:p>
    <w:p w:rsidR="001C1CF1" w:rsidRPr="008A4844" w:rsidRDefault="001C1CF1" w:rsidP="00470066">
      <w:pPr>
        <w:tabs>
          <w:tab w:val="left" w:pos="284"/>
        </w:tabs>
        <w:ind w:right="54"/>
        <w:jc w:val="both"/>
        <w:rPr>
          <w:rFonts w:ascii="Arial" w:hAnsi="Arial" w:cs="Arial"/>
          <w:sz w:val="20"/>
          <w:szCs w:val="20"/>
        </w:rPr>
      </w:pPr>
      <w:r w:rsidRPr="008A4844">
        <w:rPr>
          <w:rFonts w:ascii="Arial" w:hAnsi="Arial" w:cs="Arial"/>
          <w:sz w:val="20"/>
          <w:szCs w:val="20"/>
          <w:lang w:val="pt-PT"/>
        </w:rPr>
        <w:t>5.3</w:t>
      </w:r>
      <w:r w:rsidRPr="008A4844">
        <w:rPr>
          <w:rFonts w:ascii="Arial" w:hAnsi="Arial" w:cs="Arial"/>
          <w:sz w:val="20"/>
          <w:szCs w:val="20"/>
        </w:rPr>
        <w:t>. No horário e local indicados no preâmbulo deste Edital, será aberta a sessão do Pregão Presencial, iniciando-se com o credenciamento dos interessados em participar do certame, até iniciar a abertura das propostas.</w:t>
      </w:r>
    </w:p>
    <w:p w:rsidR="001C1CF1" w:rsidRPr="008A4844" w:rsidRDefault="001C1CF1" w:rsidP="00470066">
      <w:pPr>
        <w:tabs>
          <w:tab w:val="left" w:pos="284"/>
        </w:tabs>
        <w:ind w:right="54"/>
        <w:jc w:val="both"/>
        <w:rPr>
          <w:rFonts w:ascii="Arial" w:hAnsi="Arial" w:cs="Arial"/>
          <w:sz w:val="20"/>
          <w:szCs w:val="20"/>
        </w:rPr>
      </w:pPr>
    </w:p>
    <w:p w:rsidR="001C1CF1" w:rsidRPr="008A4844" w:rsidRDefault="001C1CF1" w:rsidP="00470066">
      <w:pPr>
        <w:tabs>
          <w:tab w:val="left" w:pos="284"/>
        </w:tabs>
        <w:ind w:right="54"/>
        <w:jc w:val="both"/>
        <w:rPr>
          <w:rFonts w:ascii="Arial" w:hAnsi="Arial" w:cs="Arial"/>
          <w:sz w:val="20"/>
          <w:szCs w:val="20"/>
        </w:rPr>
      </w:pPr>
      <w:r w:rsidRPr="008A4844">
        <w:rPr>
          <w:rFonts w:ascii="Arial" w:hAnsi="Arial" w:cs="Arial"/>
          <w:sz w:val="20"/>
          <w:szCs w:val="20"/>
        </w:rPr>
        <w:t>5.4.</w:t>
      </w:r>
      <w:r w:rsidRPr="008A4844">
        <w:rPr>
          <w:rFonts w:ascii="Arial" w:hAnsi="Arial" w:cs="Arial"/>
          <w:sz w:val="20"/>
          <w:szCs w:val="20"/>
          <w:lang w:val="pt-PT"/>
        </w:rPr>
        <w:t xml:space="preserve"> A documentação poderá ser apresentada em cópia simples, acompanhada das originais ou cópia autenticada em cartório, para que o pregoeiro possa autenticá-las.</w:t>
      </w:r>
    </w:p>
    <w:p w:rsidR="001C1CF1" w:rsidRPr="008A4844" w:rsidRDefault="001C1CF1" w:rsidP="00470066">
      <w:pPr>
        <w:tabs>
          <w:tab w:val="left" w:pos="284"/>
        </w:tabs>
        <w:ind w:right="54"/>
        <w:jc w:val="both"/>
        <w:rPr>
          <w:rFonts w:ascii="Arial" w:hAnsi="Arial" w:cs="Arial"/>
          <w:sz w:val="20"/>
          <w:szCs w:val="20"/>
          <w:lang w:val="pt-PT"/>
        </w:rPr>
      </w:pPr>
    </w:p>
    <w:p w:rsidR="001C1CF1" w:rsidRPr="008A4844" w:rsidRDefault="001C1CF1" w:rsidP="00470066">
      <w:pPr>
        <w:widowControl w:val="0"/>
        <w:tabs>
          <w:tab w:val="left" w:pos="284"/>
        </w:tabs>
        <w:autoSpaceDE w:val="0"/>
        <w:autoSpaceDN w:val="0"/>
        <w:adjustRightInd w:val="0"/>
        <w:ind w:right="54"/>
        <w:jc w:val="both"/>
        <w:rPr>
          <w:rFonts w:ascii="Arial" w:hAnsi="Arial" w:cs="Arial"/>
          <w:sz w:val="20"/>
          <w:szCs w:val="20"/>
          <w:lang w:val="pt-PT"/>
        </w:rPr>
      </w:pPr>
      <w:r w:rsidRPr="008A4844">
        <w:rPr>
          <w:rFonts w:ascii="Arial" w:hAnsi="Arial" w:cs="Arial"/>
          <w:b/>
          <w:sz w:val="20"/>
          <w:szCs w:val="20"/>
          <w:lang w:val="pt-PT"/>
        </w:rPr>
        <w:t>5.5.Toda documentação referente ao credenciamento deve ser apresentada de forma independente dos documentos de habilitação, com estes não se confundindo</w:t>
      </w:r>
      <w:r w:rsidRPr="008A4844">
        <w:rPr>
          <w:rFonts w:ascii="Arial" w:hAnsi="Arial" w:cs="Arial"/>
          <w:sz w:val="20"/>
          <w:szCs w:val="20"/>
          <w:lang w:val="pt-PT"/>
        </w:rPr>
        <w:t>.</w:t>
      </w:r>
    </w:p>
    <w:p w:rsidR="001C1CF1" w:rsidRPr="008A4844" w:rsidRDefault="001C1CF1" w:rsidP="00470066">
      <w:pPr>
        <w:widowControl w:val="0"/>
        <w:tabs>
          <w:tab w:val="left" w:pos="426"/>
        </w:tabs>
        <w:autoSpaceDE w:val="0"/>
        <w:autoSpaceDN w:val="0"/>
        <w:adjustRightInd w:val="0"/>
        <w:ind w:right="54"/>
        <w:jc w:val="both"/>
        <w:rPr>
          <w:rFonts w:ascii="Arial" w:hAnsi="Arial" w:cs="Arial"/>
          <w:b/>
          <w:sz w:val="20"/>
          <w:szCs w:val="20"/>
          <w:u w:val="single"/>
        </w:rPr>
      </w:pPr>
    </w:p>
    <w:p w:rsidR="001C1CF1" w:rsidRPr="008A4844" w:rsidRDefault="001C1CF1" w:rsidP="00470066">
      <w:pPr>
        <w:widowControl w:val="0"/>
        <w:tabs>
          <w:tab w:val="left" w:pos="426"/>
        </w:tabs>
        <w:autoSpaceDE w:val="0"/>
        <w:autoSpaceDN w:val="0"/>
        <w:adjustRightInd w:val="0"/>
        <w:ind w:right="54"/>
        <w:jc w:val="both"/>
        <w:rPr>
          <w:rFonts w:ascii="Arial" w:hAnsi="Arial" w:cs="Arial"/>
          <w:b/>
          <w:sz w:val="20"/>
          <w:szCs w:val="20"/>
        </w:rPr>
      </w:pPr>
      <w:r w:rsidRPr="008A4844">
        <w:rPr>
          <w:rFonts w:ascii="Arial" w:hAnsi="Arial" w:cs="Arial"/>
          <w:b/>
          <w:sz w:val="20"/>
          <w:szCs w:val="20"/>
          <w:u w:val="single"/>
        </w:rPr>
        <w:t>5.6 – CONSIDERANDO QUE O CERTAME É EXCLUS</w:t>
      </w:r>
      <w:r w:rsidR="00956CE0" w:rsidRPr="008A4844">
        <w:rPr>
          <w:rFonts w:ascii="Arial" w:hAnsi="Arial" w:cs="Arial"/>
          <w:b/>
          <w:sz w:val="20"/>
          <w:szCs w:val="20"/>
          <w:u w:val="single"/>
        </w:rPr>
        <w:t xml:space="preserve">IVO PARA ME, </w:t>
      </w:r>
      <w:r w:rsidRPr="008A4844">
        <w:rPr>
          <w:rFonts w:ascii="Arial" w:hAnsi="Arial" w:cs="Arial"/>
          <w:b/>
          <w:sz w:val="20"/>
          <w:szCs w:val="20"/>
          <w:u w:val="single"/>
        </w:rPr>
        <w:t>EPP,</w:t>
      </w:r>
      <w:r w:rsidR="00956CE0" w:rsidRPr="008A4844">
        <w:rPr>
          <w:rFonts w:ascii="Arial" w:hAnsi="Arial" w:cs="Arial"/>
          <w:b/>
          <w:sz w:val="20"/>
          <w:szCs w:val="20"/>
          <w:u w:val="single"/>
        </w:rPr>
        <w:t xml:space="preserve"> MEI</w:t>
      </w:r>
      <w:r w:rsidRPr="008A4844">
        <w:rPr>
          <w:rFonts w:ascii="Arial" w:hAnsi="Arial" w:cs="Arial"/>
          <w:b/>
          <w:sz w:val="20"/>
          <w:szCs w:val="20"/>
          <w:u w:val="single"/>
        </w:rPr>
        <w:t xml:space="preserve"> A EMPRESA QUE NÃO ATENDER AO ITEM 5.1.5 FICARÁ IMPEDIDA DE PARTICIPAR DESTA LICITAÇÃO</w:t>
      </w:r>
      <w:r w:rsidRPr="008A4844">
        <w:rPr>
          <w:rFonts w:ascii="Arial" w:hAnsi="Arial" w:cs="Arial"/>
          <w:b/>
          <w:sz w:val="20"/>
          <w:szCs w:val="20"/>
        </w:rPr>
        <w:t>.</w:t>
      </w:r>
    </w:p>
    <w:p w:rsidR="009D7F3A" w:rsidRPr="008A4844" w:rsidRDefault="009D7F3A" w:rsidP="00470066">
      <w:pPr>
        <w:widowControl w:val="0"/>
        <w:tabs>
          <w:tab w:val="left" w:pos="426"/>
        </w:tabs>
        <w:autoSpaceDE w:val="0"/>
        <w:autoSpaceDN w:val="0"/>
        <w:adjustRightInd w:val="0"/>
        <w:ind w:right="54"/>
        <w:jc w:val="both"/>
        <w:rPr>
          <w:rFonts w:ascii="Arial" w:hAnsi="Arial" w:cs="Arial"/>
          <w:b/>
          <w:sz w:val="20"/>
          <w:szCs w:val="20"/>
        </w:rPr>
      </w:pPr>
    </w:p>
    <w:p w:rsidR="00E66A32" w:rsidRPr="008A4844" w:rsidRDefault="00E66A32" w:rsidP="00470066">
      <w:pPr>
        <w:ind w:right="54"/>
        <w:jc w:val="both"/>
        <w:rPr>
          <w:rFonts w:ascii="Arial" w:hAnsi="Arial" w:cs="Arial"/>
          <w:b/>
          <w:sz w:val="20"/>
          <w:szCs w:val="20"/>
        </w:rPr>
      </w:pPr>
      <w:r w:rsidRPr="008A4844">
        <w:rPr>
          <w:rFonts w:ascii="Arial" w:hAnsi="Arial" w:cs="Arial"/>
          <w:b/>
          <w:sz w:val="20"/>
          <w:szCs w:val="20"/>
        </w:rPr>
        <w:t>VI – DA PROPOSTA</w:t>
      </w:r>
    </w:p>
    <w:p w:rsidR="00C20466" w:rsidRPr="008A4844" w:rsidRDefault="00C20466" w:rsidP="00470066">
      <w:pPr>
        <w:ind w:right="54"/>
        <w:jc w:val="both"/>
        <w:rPr>
          <w:rFonts w:ascii="Arial" w:hAnsi="Arial" w:cs="Arial"/>
          <w:sz w:val="20"/>
          <w:szCs w:val="20"/>
        </w:rPr>
      </w:pPr>
      <w:r w:rsidRPr="008A4844">
        <w:rPr>
          <w:rFonts w:ascii="Arial" w:hAnsi="Arial" w:cs="Arial"/>
          <w:sz w:val="20"/>
          <w:szCs w:val="20"/>
        </w:rPr>
        <w:t xml:space="preserve">6.1 Na parte externa do envelope deverá constar a palavra “PROPOSTA”. </w:t>
      </w:r>
    </w:p>
    <w:p w:rsidR="00C20466" w:rsidRPr="008A4844" w:rsidRDefault="00FC6E27" w:rsidP="00470066">
      <w:pPr>
        <w:ind w:right="54"/>
        <w:jc w:val="both"/>
        <w:rPr>
          <w:rFonts w:ascii="Arial" w:hAnsi="Arial" w:cs="Arial"/>
          <w:sz w:val="20"/>
          <w:szCs w:val="20"/>
          <w:lang w:val="pt-PT"/>
        </w:rPr>
      </w:pPr>
      <w:r w:rsidRPr="008A4844">
        <w:rPr>
          <w:rFonts w:ascii="Arial" w:hAnsi="Arial" w:cs="Arial"/>
          <w:sz w:val="20"/>
          <w:szCs w:val="20"/>
          <w:lang w:val="pt-PT"/>
        </w:rPr>
        <w:t xml:space="preserve">6.1.1. </w:t>
      </w:r>
      <w:r w:rsidR="00E74D5B" w:rsidRPr="008A4844">
        <w:rPr>
          <w:rFonts w:ascii="Arial" w:hAnsi="Arial" w:cs="Arial"/>
          <w:sz w:val="20"/>
          <w:szCs w:val="20"/>
          <w:lang w:val="pt-PT"/>
        </w:rPr>
        <w:t xml:space="preserve">As propostas comerciais deverão ser apresentadas na forma do anexo II, datilografadas ou em impressos timbrados da empresa licitante, </w:t>
      </w:r>
      <w:r w:rsidR="00E74D5B" w:rsidRPr="008A4844">
        <w:rPr>
          <w:rFonts w:ascii="Arial" w:hAnsi="Arial" w:cs="Arial"/>
          <w:b/>
          <w:sz w:val="20"/>
          <w:szCs w:val="20"/>
          <w:lang w:val="pt-PT"/>
        </w:rPr>
        <w:t xml:space="preserve">em uma via, moeda corrente nacional – com 02 (duas) casas decimais, </w:t>
      </w:r>
      <w:r w:rsidR="00E74D5B" w:rsidRPr="008A4844">
        <w:rPr>
          <w:rFonts w:ascii="Arial" w:hAnsi="Arial" w:cs="Arial"/>
          <w:sz w:val="20"/>
          <w:szCs w:val="20"/>
          <w:lang w:val="pt-PT"/>
        </w:rPr>
        <w:t>rubricadas, e a última assinada pelo representante legal da empresa, sem emendas, acréscimos, borrões, rasuras, ressalvas, entrelinhas ou omissões, sob pena de desclassificação, salvo se, inequivocamente, tais falhas não acarretarem lesões a direito dos demais licitantes, prejuízo à Administração ou não impedirem a exata compreensão de seu conteúdo, observado o modelo constante do Anexo II, deste edital e, deverão conter:</w:t>
      </w:r>
    </w:p>
    <w:p w:rsidR="00E74D5B" w:rsidRPr="008A4844" w:rsidRDefault="00FC6E27" w:rsidP="00470066">
      <w:pPr>
        <w:widowControl w:val="0"/>
        <w:tabs>
          <w:tab w:val="left" w:pos="-3402"/>
          <w:tab w:val="left" w:pos="-1843"/>
        </w:tabs>
        <w:autoSpaceDE w:val="0"/>
        <w:autoSpaceDN w:val="0"/>
        <w:adjustRightInd w:val="0"/>
        <w:ind w:right="54"/>
        <w:jc w:val="both"/>
        <w:rPr>
          <w:rFonts w:ascii="Arial" w:hAnsi="Arial" w:cs="Arial"/>
          <w:sz w:val="20"/>
          <w:szCs w:val="20"/>
          <w:lang w:val="pt-PT"/>
        </w:rPr>
      </w:pPr>
      <w:r w:rsidRPr="008A4844">
        <w:rPr>
          <w:rFonts w:ascii="Arial" w:hAnsi="Arial" w:cs="Arial"/>
          <w:bCs/>
          <w:sz w:val="20"/>
          <w:szCs w:val="20"/>
          <w:lang w:val="pt-PT"/>
        </w:rPr>
        <w:t>6</w:t>
      </w:r>
      <w:r w:rsidR="00E74D5B" w:rsidRPr="008A4844">
        <w:rPr>
          <w:rFonts w:ascii="Arial" w:hAnsi="Arial" w:cs="Arial"/>
          <w:bCs/>
          <w:sz w:val="20"/>
          <w:szCs w:val="20"/>
          <w:lang w:val="pt-PT"/>
        </w:rPr>
        <w:t>.1.</w:t>
      </w:r>
      <w:r w:rsidRPr="008A4844">
        <w:rPr>
          <w:rFonts w:ascii="Arial" w:hAnsi="Arial" w:cs="Arial"/>
          <w:bCs/>
          <w:sz w:val="20"/>
          <w:szCs w:val="20"/>
          <w:lang w:val="pt-PT"/>
        </w:rPr>
        <w:t>2</w:t>
      </w:r>
      <w:r w:rsidR="00E74D5B" w:rsidRPr="008A4844">
        <w:rPr>
          <w:rFonts w:ascii="Arial" w:hAnsi="Arial" w:cs="Arial"/>
          <w:bCs/>
          <w:sz w:val="20"/>
          <w:szCs w:val="20"/>
          <w:lang w:val="pt-PT"/>
        </w:rPr>
        <w:t xml:space="preserve">- </w:t>
      </w:r>
      <w:r w:rsidR="00E74D5B" w:rsidRPr="008A4844">
        <w:rPr>
          <w:rFonts w:ascii="Arial" w:hAnsi="Arial" w:cs="Arial"/>
          <w:sz w:val="20"/>
          <w:szCs w:val="20"/>
          <w:lang w:val="pt-PT"/>
        </w:rPr>
        <w:t>Nome, número do CNPJ, endereço, e meios de comunicação à distância da licitante;</w:t>
      </w:r>
    </w:p>
    <w:p w:rsidR="00E74D5B" w:rsidRPr="008A4844" w:rsidRDefault="00FC6E27" w:rsidP="00470066">
      <w:pPr>
        <w:widowControl w:val="0"/>
        <w:tabs>
          <w:tab w:val="left" w:pos="0"/>
          <w:tab w:val="left" w:pos="527"/>
        </w:tabs>
        <w:autoSpaceDE w:val="0"/>
        <w:autoSpaceDN w:val="0"/>
        <w:adjustRightInd w:val="0"/>
        <w:ind w:right="54"/>
        <w:jc w:val="both"/>
        <w:rPr>
          <w:rFonts w:ascii="Arial" w:hAnsi="Arial" w:cs="Arial"/>
          <w:sz w:val="20"/>
          <w:szCs w:val="20"/>
          <w:lang w:val="pt-PT"/>
        </w:rPr>
      </w:pPr>
      <w:r w:rsidRPr="008A4844">
        <w:rPr>
          <w:rFonts w:ascii="Arial" w:hAnsi="Arial" w:cs="Arial"/>
          <w:bCs/>
          <w:sz w:val="20"/>
          <w:szCs w:val="20"/>
          <w:lang w:val="pt-PT"/>
        </w:rPr>
        <w:t>6</w:t>
      </w:r>
      <w:r w:rsidR="00E74D5B" w:rsidRPr="008A4844">
        <w:rPr>
          <w:rFonts w:ascii="Arial" w:hAnsi="Arial" w:cs="Arial"/>
          <w:bCs/>
          <w:sz w:val="20"/>
          <w:szCs w:val="20"/>
          <w:lang w:val="pt-PT"/>
        </w:rPr>
        <w:t>.1.</w:t>
      </w:r>
      <w:r w:rsidRPr="008A4844">
        <w:rPr>
          <w:rFonts w:ascii="Arial" w:hAnsi="Arial" w:cs="Arial"/>
          <w:bCs/>
          <w:sz w:val="20"/>
          <w:szCs w:val="20"/>
          <w:lang w:val="pt-PT"/>
        </w:rPr>
        <w:t>3</w:t>
      </w:r>
      <w:r w:rsidR="00E74D5B" w:rsidRPr="008A4844">
        <w:rPr>
          <w:rFonts w:ascii="Arial" w:hAnsi="Arial" w:cs="Arial"/>
          <w:bCs/>
          <w:sz w:val="20"/>
          <w:szCs w:val="20"/>
          <w:lang w:val="pt-PT"/>
        </w:rPr>
        <w:t xml:space="preserve">- </w:t>
      </w:r>
      <w:r w:rsidR="00E74D5B" w:rsidRPr="008A4844">
        <w:rPr>
          <w:rFonts w:ascii="Arial" w:hAnsi="Arial" w:cs="Arial"/>
          <w:sz w:val="20"/>
          <w:szCs w:val="20"/>
          <w:lang w:val="pt-PT"/>
        </w:rPr>
        <w:t xml:space="preserve">Prazo de validade da proposta não inferior a </w:t>
      </w:r>
      <w:r w:rsidR="00E74D5B" w:rsidRPr="008A4844">
        <w:rPr>
          <w:rFonts w:ascii="Arial" w:hAnsi="Arial" w:cs="Arial"/>
          <w:b/>
          <w:noProof/>
          <w:sz w:val="20"/>
          <w:szCs w:val="20"/>
          <w:lang w:val="pt-PT"/>
        </w:rPr>
        <w:t>60</w:t>
      </w:r>
      <w:r w:rsidR="00E74D5B" w:rsidRPr="008A4844">
        <w:rPr>
          <w:rFonts w:ascii="Arial" w:hAnsi="Arial" w:cs="Arial"/>
          <w:b/>
          <w:sz w:val="20"/>
          <w:szCs w:val="20"/>
          <w:lang w:val="pt-PT"/>
        </w:rPr>
        <w:t xml:space="preserve"> dias</w:t>
      </w:r>
      <w:r w:rsidR="00E74D5B" w:rsidRPr="008A4844">
        <w:rPr>
          <w:rFonts w:ascii="Arial" w:hAnsi="Arial" w:cs="Arial"/>
          <w:sz w:val="20"/>
          <w:szCs w:val="20"/>
          <w:lang w:val="pt-PT"/>
        </w:rPr>
        <w:t>, contados da data estipulada para a entrega dos envelopes;</w:t>
      </w:r>
    </w:p>
    <w:p w:rsidR="003B7A69" w:rsidRPr="008A4844" w:rsidRDefault="00FC6E27" w:rsidP="00470066">
      <w:pPr>
        <w:ind w:right="54"/>
        <w:jc w:val="both"/>
        <w:rPr>
          <w:rFonts w:ascii="Arial" w:hAnsi="Arial" w:cs="Arial"/>
          <w:bCs/>
          <w:sz w:val="20"/>
          <w:szCs w:val="20"/>
        </w:rPr>
      </w:pPr>
      <w:r w:rsidRPr="008A4844">
        <w:rPr>
          <w:rFonts w:ascii="Arial" w:hAnsi="Arial" w:cs="Arial"/>
          <w:sz w:val="20"/>
          <w:szCs w:val="20"/>
          <w:lang w:val="pt-PT"/>
        </w:rPr>
        <w:t>6</w:t>
      </w:r>
      <w:r w:rsidR="00E74D5B" w:rsidRPr="008A4844">
        <w:rPr>
          <w:rFonts w:ascii="Arial" w:hAnsi="Arial" w:cs="Arial"/>
          <w:sz w:val="20"/>
          <w:szCs w:val="20"/>
          <w:lang w:val="pt-PT"/>
        </w:rPr>
        <w:t>.1.</w:t>
      </w:r>
      <w:r w:rsidRPr="008A4844">
        <w:rPr>
          <w:rFonts w:ascii="Arial" w:hAnsi="Arial" w:cs="Arial"/>
          <w:sz w:val="20"/>
          <w:szCs w:val="20"/>
          <w:lang w:val="pt-PT"/>
        </w:rPr>
        <w:t>4</w:t>
      </w:r>
      <w:r w:rsidR="00E74D5B" w:rsidRPr="008A4844">
        <w:rPr>
          <w:rFonts w:ascii="Arial" w:hAnsi="Arial" w:cs="Arial"/>
          <w:sz w:val="20"/>
          <w:szCs w:val="20"/>
          <w:lang w:val="pt-PT"/>
        </w:rPr>
        <w:t xml:space="preserve"> - </w:t>
      </w:r>
      <w:r w:rsidR="007A2871" w:rsidRPr="008A4844">
        <w:rPr>
          <w:rFonts w:ascii="Arial" w:hAnsi="Arial" w:cs="Arial"/>
          <w:sz w:val="20"/>
          <w:szCs w:val="20"/>
          <w:lang w:val="pt-PT"/>
        </w:rPr>
        <w:t>A entrega do objeto licitado será parcelada conforme O. F. (ordem de fornecimento), não havendo cota mínima para pedido,</w:t>
      </w:r>
      <w:r w:rsidR="008A3C65" w:rsidRPr="008A4844">
        <w:rPr>
          <w:rFonts w:ascii="Arial" w:hAnsi="Arial" w:cs="Arial"/>
          <w:sz w:val="20"/>
          <w:szCs w:val="20"/>
          <w:lang w:val="pt-PT"/>
        </w:rPr>
        <w:t xml:space="preserve"> exceto para os itens que a quantidade mínima a ser pedida está descrita no Anexo I, </w:t>
      </w:r>
      <w:r w:rsidR="004F0C60" w:rsidRPr="008A4844">
        <w:rPr>
          <w:rFonts w:ascii="Arial" w:hAnsi="Arial" w:cs="Arial"/>
          <w:sz w:val="20"/>
          <w:szCs w:val="20"/>
          <w:lang w:val="pt-PT"/>
        </w:rPr>
        <w:t xml:space="preserve">devendo a mercadoria ser entregue num prazo de </w:t>
      </w:r>
      <w:r w:rsidR="00F66290" w:rsidRPr="008A4844">
        <w:rPr>
          <w:rFonts w:ascii="Arial" w:hAnsi="Arial" w:cs="Arial"/>
          <w:sz w:val="20"/>
          <w:szCs w:val="20"/>
          <w:lang w:val="pt-PT"/>
        </w:rPr>
        <w:t xml:space="preserve">até </w:t>
      </w:r>
      <w:r w:rsidR="004F0C60" w:rsidRPr="008A4844">
        <w:rPr>
          <w:rFonts w:ascii="Arial" w:hAnsi="Arial" w:cs="Arial"/>
          <w:sz w:val="20"/>
          <w:szCs w:val="20"/>
          <w:lang w:val="pt-PT"/>
        </w:rPr>
        <w:t>05 (cinco) dias úteis, a contar do recebimento da referida ordem emitida pelo Setor de Compras/Licitações com a apresentação da respectiva N. F. (nota fiscal)</w:t>
      </w:r>
      <w:r w:rsidR="002F2A75" w:rsidRPr="008A4844">
        <w:rPr>
          <w:rFonts w:ascii="Arial" w:hAnsi="Arial" w:cs="Arial"/>
          <w:sz w:val="20"/>
          <w:szCs w:val="20"/>
          <w:lang w:val="pt-PT"/>
        </w:rPr>
        <w:t>,</w:t>
      </w:r>
      <w:r w:rsidR="004F0C60" w:rsidRPr="008A4844">
        <w:rPr>
          <w:rFonts w:ascii="Arial" w:hAnsi="Arial" w:cs="Arial"/>
          <w:sz w:val="20"/>
          <w:szCs w:val="20"/>
          <w:lang w:val="pt-PT"/>
        </w:rPr>
        <w:t xml:space="preserve"> no horario de </w:t>
      </w:r>
      <w:r w:rsidR="00397737" w:rsidRPr="008A4844">
        <w:rPr>
          <w:rFonts w:ascii="Arial" w:hAnsi="Arial" w:cs="Arial"/>
          <w:sz w:val="20"/>
          <w:szCs w:val="20"/>
          <w:lang w:val="pt-PT"/>
        </w:rPr>
        <w:t>7:30</w:t>
      </w:r>
      <w:r w:rsidR="004F0C60" w:rsidRPr="008A4844">
        <w:rPr>
          <w:rFonts w:ascii="Arial" w:hAnsi="Arial" w:cs="Arial"/>
          <w:sz w:val="20"/>
          <w:szCs w:val="20"/>
          <w:lang w:val="pt-PT"/>
        </w:rPr>
        <w:t xml:space="preserve"> às 16:00 horas, conforme estabelecido no</w:t>
      </w:r>
      <w:r w:rsidR="007C7940" w:rsidRPr="008A4844">
        <w:rPr>
          <w:rFonts w:ascii="Arial" w:hAnsi="Arial" w:cs="Arial"/>
          <w:sz w:val="20"/>
          <w:szCs w:val="20"/>
          <w:lang w:val="pt-PT"/>
        </w:rPr>
        <w:t xml:space="preserve"> Termo de Referência ANEXO I.</w:t>
      </w:r>
    </w:p>
    <w:p w:rsidR="00E74D5B" w:rsidRPr="008A4844" w:rsidRDefault="00FC6E27" w:rsidP="00470066">
      <w:pPr>
        <w:widowControl w:val="0"/>
        <w:tabs>
          <w:tab w:val="left" w:pos="-142"/>
          <w:tab w:val="left" w:pos="527"/>
        </w:tabs>
        <w:autoSpaceDE w:val="0"/>
        <w:autoSpaceDN w:val="0"/>
        <w:adjustRightInd w:val="0"/>
        <w:ind w:right="54"/>
        <w:jc w:val="both"/>
        <w:rPr>
          <w:rFonts w:ascii="Arial" w:hAnsi="Arial" w:cs="Arial"/>
          <w:sz w:val="20"/>
          <w:szCs w:val="20"/>
          <w:lang w:val="pt-PT"/>
        </w:rPr>
      </w:pPr>
      <w:r w:rsidRPr="008A4844">
        <w:rPr>
          <w:rFonts w:ascii="Arial" w:hAnsi="Arial" w:cs="Arial"/>
          <w:sz w:val="20"/>
          <w:szCs w:val="20"/>
          <w:lang w:val="pt-PT"/>
        </w:rPr>
        <w:t xml:space="preserve">6.1.5 </w:t>
      </w:r>
      <w:r w:rsidR="00E74D5B" w:rsidRPr="008A4844">
        <w:rPr>
          <w:rFonts w:ascii="Arial" w:hAnsi="Arial" w:cs="Arial"/>
          <w:sz w:val="20"/>
          <w:szCs w:val="20"/>
          <w:lang w:val="pt-PT"/>
        </w:rPr>
        <w:t>- Prazo de garantia contra defeito de fabricação não inferior ao estabelecido no Termo de Referência do ANEXO I, quando for o caso;</w:t>
      </w:r>
    </w:p>
    <w:p w:rsidR="00E74D5B" w:rsidRPr="008A4844" w:rsidRDefault="00FC6E27" w:rsidP="00470066">
      <w:pPr>
        <w:widowControl w:val="0"/>
        <w:tabs>
          <w:tab w:val="left" w:pos="357"/>
          <w:tab w:val="left" w:pos="527"/>
        </w:tabs>
        <w:autoSpaceDE w:val="0"/>
        <w:autoSpaceDN w:val="0"/>
        <w:adjustRightInd w:val="0"/>
        <w:ind w:right="54"/>
        <w:jc w:val="both"/>
        <w:rPr>
          <w:rFonts w:ascii="Arial" w:hAnsi="Arial" w:cs="Arial"/>
          <w:sz w:val="20"/>
          <w:szCs w:val="20"/>
          <w:lang w:val="pt-PT"/>
        </w:rPr>
      </w:pPr>
      <w:r w:rsidRPr="008A4844">
        <w:rPr>
          <w:rFonts w:ascii="Arial" w:hAnsi="Arial" w:cs="Arial"/>
          <w:sz w:val="20"/>
          <w:szCs w:val="20"/>
          <w:lang w:val="pt-PT"/>
        </w:rPr>
        <w:t>6.</w:t>
      </w:r>
      <w:r w:rsidR="00E74D5B" w:rsidRPr="008A4844">
        <w:rPr>
          <w:rFonts w:ascii="Arial" w:hAnsi="Arial" w:cs="Arial"/>
          <w:sz w:val="20"/>
          <w:szCs w:val="20"/>
          <w:lang w:val="pt-PT"/>
        </w:rPr>
        <w:t>1.</w:t>
      </w:r>
      <w:r w:rsidRPr="008A4844">
        <w:rPr>
          <w:rFonts w:ascii="Arial" w:hAnsi="Arial" w:cs="Arial"/>
          <w:sz w:val="20"/>
          <w:szCs w:val="20"/>
          <w:lang w:val="pt-PT"/>
        </w:rPr>
        <w:t>6</w:t>
      </w:r>
      <w:r w:rsidR="00E74D5B" w:rsidRPr="008A4844">
        <w:rPr>
          <w:rFonts w:ascii="Arial" w:hAnsi="Arial" w:cs="Arial"/>
          <w:sz w:val="20"/>
          <w:szCs w:val="20"/>
          <w:lang w:val="pt-PT"/>
        </w:rPr>
        <w:t>- Nome, CNPJ, inscrição estadual e ENDEREÇO completo do responsável pela garantia, caso seja prestada por terceiros, que, quando, exigido no Anexo I, deverá ser obrigatoriamente, prestada no local indicado.</w:t>
      </w:r>
    </w:p>
    <w:p w:rsidR="00DE7955" w:rsidRPr="008A4844" w:rsidRDefault="00DE7955" w:rsidP="00470066">
      <w:pPr>
        <w:ind w:right="54"/>
        <w:jc w:val="both"/>
        <w:rPr>
          <w:rFonts w:ascii="Arial" w:hAnsi="Arial" w:cs="Arial"/>
          <w:sz w:val="20"/>
          <w:szCs w:val="20"/>
        </w:rPr>
      </w:pPr>
      <w:r w:rsidRPr="008A4844">
        <w:rPr>
          <w:rFonts w:ascii="Arial" w:hAnsi="Arial" w:cs="Arial"/>
          <w:sz w:val="20"/>
          <w:szCs w:val="20"/>
          <w:lang w:val="pt-PT"/>
        </w:rPr>
        <w:t xml:space="preserve">6.1.7 - </w:t>
      </w:r>
      <w:r w:rsidRPr="008A4844">
        <w:rPr>
          <w:rFonts w:ascii="Arial" w:hAnsi="Arial" w:cs="Arial"/>
          <w:sz w:val="20"/>
          <w:szCs w:val="20"/>
        </w:rPr>
        <w:t>Declaração de que o objeto ofertado atende todas as especificações exigidas no ANEXO I e da legislação aplicável ao caso, incluindo todas as licenças e autorizações necessárias.</w:t>
      </w:r>
    </w:p>
    <w:p w:rsidR="00FC6E27" w:rsidRPr="008A4844" w:rsidRDefault="00FC6E27" w:rsidP="00470066">
      <w:pPr>
        <w:ind w:right="54"/>
        <w:jc w:val="both"/>
        <w:rPr>
          <w:rFonts w:ascii="Arial" w:hAnsi="Arial" w:cs="Arial"/>
          <w:sz w:val="20"/>
          <w:szCs w:val="20"/>
        </w:rPr>
      </w:pPr>
      <w:r w:rsidRPr="008A4844">
        <w:rPr>
          <w:rFonts w:ascii="Arial" w:hAnsi="Arial" w:cs="Arial"/>
          <w:sz w:val="20"/>
          <w:szCs w:val="20"/>
          <w:lang w:val="pt-PT"/>
        </w:rPr>
        <w:t>6</w:t>
      </w:r>
      <w:r w:rsidR="00E74D5B" w:rsidRPr="008A4844">
        <w:rPr>
          <w:rFonts w:ascii="Arial" w:hAnsi="Arial" w:cs="Arial"/>
          <w:sz w:val="20"/>
          <w:szCs w:val="20"/>
          <w:lang w:val="pt-PT"/>
        </w:rPr>
        <w:t>.1.</w:t>
      </w:r>
      <w:r w:rsidR="00DE7955" w:rsidRPr="008A4844">
        <w:rPr>
          <w:rFonts w:ascii="Arial" w:hAnsi="Arial" w:cs="Arial"/>
          <w:sz w:val="20"/>
          <w:szCs w:val="20"/>
          <w:lang w:val="pt-PT"/>
        </w:rPr>
        <w:t>8</w:t>
      </w:r>
      <w:r w:rsidR="00E74D5B" w:rsidRPr="008A4844">
        <w:rPr>
          <w:rFonts w:ascii="Arial" w:hAnsi="Arial" w:cs="Arial"/>
          <w:sz w:val="20"/>
          <w:szCs w:val="20"/>
          <w:lang w:val="pt-PT"/>
        </w:rPr>
        <w:t xml:space="preserve">- Declaração de </w:t>
      </w:r>
      <w:r w:rsidR="005D098B" w:rsidRPr="008A4844">
        <w:rPr>
          <w:rFonts w:ascii="Arial" w:hAnsi="Arial" w:cs="Arial"/>
          <w:sz w:val="20"/>
          <w:szCs w:val="20"/>
          <w:lang w:val="pt-PT"/>
        </w:rPr>
        <w:t xml:space="preserve">que nos preços propostos encontram-se incluídos todos os custos e despesas, tributos, encargos sociais, frete até o destino, carga e descarga e quaisquer outros ônus que porventura possam recair conforme objeto da presente licitação, </w:t>
      </w:r>
      <w:r w:rsidR="005D098B" w:rsidRPr="008A4844">
        <w:rPr>
          <w:rFonts w:ascii="Arial" w:hAnsi="Arial" w:cs="Arial"/>
          <w:sz w:val="20"/>
          <w:szCs w:val="20"/>
        </w:rPr>
        <w:t>bem como os descontos porventura concedidos;</w:t>
      </w:r>
    </w:p>
    <w:p w:rsidR="002A078D" w:rsidRPr="008A4844" w:rsidRDefault="002A078D" w:rsidP="00470066">
      <w:pPr>
        <w:suppressAutoHyphens w:val="0"/>
        <w:autoSpaceDE w:val="0"/>
        <w:autoSpaceDN w:val="0"/>
        <w:adjustRightInd w:val="0"/>
        <w:ind w:right="54"/>
        <w:jc w:val="both"/>
        <w:rPr>
          <w:rFonts w:ascii="Arial" w:hAnsi="Arial" w:cs="Arial"/>
          <w:color w:val="000000"/>
          <w:sz w:val="20"/>
          <w:szCs w:val="20"/>
        </w:rPr>
      </w:pPr>
      <w:r w:rsidRPr="008A4844">
        <w:rPr>
          <w:rFonts w:ascii="Arial" w:hAnsi="Arial" w:cs="Arial"/>
          <w:sz w:val="20"/>
          <w:szCs w:val="20"/>
        </w:rPr>
        <w:t xml:space="preserve">6.1.9 - </w:t>
      </w:r>
      <w:r w:rsidRPr="008A4844">
        <w:rPr>
          <w:rFonts w:ascii="Arial" w:hAnsi="Arial" w:cs="Arial"/>
          <w:color w:val="000000"/>
          <w:sz w:val="20"/>
          <w:szCs w:val="20"/>
        </w:rPr>
        <w:t>Declaração que esta proposta, nos termos do edital, é firme e concreta, não nos cabendo desistência após a fase de habilitação, na forma do art. 43, § 6º, da Lei nº. 8.666/93 com suas alterações.</w:t>
      </w:r>
    </w:p>
    <w:p w:rsidR="00FC6E27" w:rsidRPr="008A4844" w:rsidRDefault="00FC6E27" w:rsidP="00470066">
      <w:pPr>
        <w:ind w:right="54"/>
        <w:jc w:val="both"/>
        <w:rPr>
          <w:rFonts w:ascii="Arial" w:hAnsi="Arial" w:cs="Arial"/>
          <w:sz w:val="20"/>
          <w:szCs w:val="20"/>
        </w:rPr>
      </w:pPr>
      <w:r w:rsidRPr="008A4844">
        <w:rPr>
          <w:rFonts w:ascii="Arial" w:hAnsi="Arial" w:cs="Arial"/>
          <w:sz w:val="20"/>
          <w:szCs w:val="20"/>
        </w:rPr>
        <w:t>6.1.</w:t>
      </w:r>
      <w:r w:rsidR="002A078D" w:rsidRPr="008A4844">
        <w:rPr>
          <w:rFonts w:ascii="Arial" w:hAnsi="Arial" w:cs="Arial"/>
          <w:sz w:val="20"/>
          <w:szCs w:val="20"/>
        </w:rPr>
        <w:t>10</w:t>
      </w:r>
      <w:r w:rsidRPr="008A4844">
        <w:rPr>
          <w:rFonts w:ascii="Arial" w:hAnsi="Arial" w:cs="Arial"/>
          <w:sz w:val="20"/>
          <w:szCs w:val="20"/>
        </w:rPr>
        <w:t xml:space="preserve"> - Que o prazo de validade da </w:t>
      </w:r>
      <w:r w:rsidR="00B32E50">
        <w:rPr>
          <w:rFonts w:ascii="Arial" w:hAnsi="Arial" w:cs="Arial"/>
          <w:sz w:val="20"/>
          <w:szCs w:val="20"/>
        </w:rPr>
        <w:t>a</w:t>
      </w:r>
      <w:r w:rsidRPr="008A4844">
        <w:rPr>
          <w:rFonts w:ascii="Arial" w:hAnsi="Arial" w:cs="Arial"/>
          <w:sz w:val="20"/>
          <w:szCs w:val="20"/>
        </w:rPr>
        <w:t xml:space="preserve">ta será </w:t>
      </w:r>
      <w:r w:rsidR="00EF3788">
        <w:rPr>
          <w:rFonts w:ascii="Arial" w:hAnsi="Arial" w:cs="Arial"/>
          <w:sz w:val="20"/>
          <w:szCs w:val="20"/>
        </w:rPr>
        <w:t xml:space="preserve">de </w:t>
      </w:r>
      <w:r w:rsidR="00A740C4" w:rsidRPr="008A4844">
        <w:rPr>
          <w:rFonts w:ascii="Arial" w:hAnsi="Arial" w:cs="Arial"/>
          <w:sz w:val="20"/>
          <w:szCs w:val="20"/>
        </w:rPr>
        <w:t xml:space="preserve">até </w:t>
      </w:r>
      <w:r w:rsidR="00EF3788">
        <w:rPr>
          <w:rFonts w:ascii="Arial" w:hAnsi="Arial" w:cs="Arial"/>
          <w:sz w:val="20"/>
          <w:szCs w:val="20"/>
        </w:rPr>
        <w:t>12 (doze) meses</w:t>
      </w:r>
      <w:r w:rsidRPr="008A4844">
        <w:rPr>
          <w:rFonts w:ascii="Arial" w:hAnsi="Arial" w:cs="Arial"/>
          <w:sz w:val="20"/>
          <w:szCs w:val="20"/>
        </w:rPr>
        <w:t>,</w:t>
      </w:r>
      <w:r w:rsidR="00A740C4" w:rsidRPr="008A4844">
        <w:rPr>
          <w:rFonts w:ascii="Arial" w:hAnsi="Arial" w:cs="Arial"/>
          <w:sz w:val="20"/>
          <w:szCs w:val="20"/>
        </w:rPr>
        <w:t xml:space="preserve"> contados</w:t>
      </w:r>
      <w:r w:rsidRPr="008A4844">
        <w:rPr>
          <w:rFonts w:ascii="Arial" w:hAnsi="Arial" w:cs="Arial"/>
          <w:sz w:val="20"/>
          <w:szCs w:val="20"/>
        </w:rPr>
        <w:t xml:space="preserve"> a partir da data de</w:t>
      </w:r>
      <w:r w:rsidR="00A740C4" w:rsidRPr="008A4844">
        <w:rPr>
          <w:rFonts w:ascii="Arial" w:hAnsi="Arial" w:cs="Arial"/>
          <w:sz w:val="20"/>
          <w:szCs w:val="20"/>
        </w:rPr>
        <w:t xml:space="preserve"> sua</w:t>
      </w:r>
      <w:r w:rsidRPr="008A4844">
        <w:rPr>
          <w:rFonts w:ascii="Arial" w:hAnsi="Arial" w:cs="Arial"/>
          <w:sz w:val="20"/>
          <w:szCs w:val="20"/>
        </w:rPr>
        <w:t xml:space="preserve"> assinatura.</w:t>
      </w:r>
    </w:p>
    <w:p w:rsidR="00E74D5B" w:rsidRPr="008A4844" w:rsidRDefault="00FC6E27" w:rsidP="00470066">
      <w:pPr>
        <w:ind w:right="54"/>
        <w:jc w:val="both"/>
        <w:rPr>
          <w:rFonts w:ascii="Arial" w:hAnsi="Arial" w:cs="Arial"/>
          <w:sz w:val="20"/>
          <w:szCs w:val="20"/>
          <w:lang w:val="pt-PT"/>
        </w:rPr>
      </w:pPr>
      <w:r w:rsidRPr="008A4844">
        <w:rPr>
          <w:rFonts w:ascii="Arial" w:hAnsi="Arial" w:cs="Arial"/>
          <w:sz w:val="20"/>
          <w:szCs w:val="20"/>
        </w:rPr>
        <w:t>6.1.</w:t>
      </w:r>
      <w:r w:rsidR="002A078D" w:rsidRPr="008A4844">
        <w:rPr>
          <w:rFonts w:ascii="Arial" w:hAnsi="Arial" w:cs="Arial"/>
          <w:sz w:val="20"/>
          <w:szCs w:val="20"/>
        </w:rPr>
        <w:t>11</w:t>
      </w:r>
      <w:r w:rsidRPr="008A4844">
        <w:rPr>
          <w:rFonts w:ascii="Arial" w:hAnsi="Arial" w:cs="Arial"/>
          <w:sz w:val="20"/>
          <w:szCs w:val="20"/>
        </w:rPr>
        <w:t xml:space="preserve"> - </w:t>
      </w:r>
      <w:r w:rsidR="00E74D5B" w:rsidRPr="008A4844">
        <w:rPr>
          <w:rFonts w:ascii="Arial" w:hAnsi="Arial" w:cs="Arial"/>
          <w:sz w:val="20"/>
          <w:szCs w:val="20"/>
          <w:lang w:val="pt-PT"/>
        </w:rPr>
        <w:t>As propostas não poderão impor condições ou conter opções, somente sendo admitidas propostas que ofertem apenas uma opção para cada item do objeto desta licitação.</w:t>
      </w:r>
    </w:p>
    <w:p w:rsidR="00E74D5B" w:rsidRPr="008A4844" w:rsidRDefault="00E74D5B" w:rsidP="00470066">
      <w:pPr>
        <w:widowControl w:val="0"/>
        <w:tabs>
          <w:tab w:val="left" w:pos="-2694"/>
        </w:tabs>
        <w:autoSpaceDE w:val="0"/>
        <w:autoSpaceDN w:val="0"/>
        <w:adjustRightInd w:val="0"/>
        <w:ind w:right="54"/>
        <w:jc w:val="both"/>
        <w:rPr>
          <w:rFonts w:ascii="Arial" w:hAnsi="Arial" w:cs="Arial"/>
          <w:sz w:val="20"/>
          <w:szCs w:val="20"/>
          <w:lang w:val="pt-PT"/>
        </w:rPr>
      </w:pPr>
    </w:p>
    <w:p w:rsidR="00E74D5B" w:rsidRPr="008A4844" w:rsidRDefault="002A078D" w:rsidP="00470066">
      <w:pPr>
        <w:ind w:right="54"/>
        <w:jc w:val="both"/>
        <w:rPr>
          <w:rFonts w:ascii="Arial" w:hAnsi="Arial" w:cs="Arial"/>
          <w:sz w:val="20"/>
          <w:szCs w:val="20"/>
        </w:rPr>
      </w:pPr>
      <w:r w:rsidRPr="008A4844">
        <w:rPr>
          <w:rFonts w:ascii="Arial" w:hAnsi="Arial" w:cs="Arial"/>
          <w:sz w:val="20"/>
          <w:szCs w:val="20"/>
        </w:rPr>
        <w:t>6.1.12</w:t>
      </w:r>
      <w:r w:rsidR="00E74D5B" w:rsidRPr="008A4844">
        <w:rPr>
          <w:rFonts w:ascii="Arial" w:hAnsi="Arial" w:cs="Arial"/>
          <w:sz w:val="20"/>
          <w:szCs w:val="20"/>
        </w:rPr>
        <w:t xml:space="preserve"> - Em cada proposta deverá constar </w:t>
      </w:r>
      <w:r w:rsidR="00E74D5B" w:rsidRPr="008A4844">
        <w:rPr>
          <w:rFonts w:ascii="Arial" w:hAnsi="Arial" w:cs="Arial"/>
          <w:b/>
          <w:sz w:val="20"/>
          <w:szCs w:val="20"/>
        </w:rPr>
        <w:t>OBRIGATORIAMENTE</w:t>
      </w:r>
      <w:r w:rsidR="00E74D5B" w:rsidRPr="008A4844">
        <w:rPr>
          <w:rFonts w:ascii="Arial" w:hAnsi="Arial" w:cs="Arial"/>
          <w:sz w:val="20"/>
          <w:szCs w:val="20"/>
        </w:rPr>
        <w:t>;</w:t>
      </w:r>
    </w:p>
    <w:p w:rsidR="00E74D5B" w:rsidRPr="008A4844" w:rsidRDefault="00E74D5B" w:rsidP="00470066">
      <w:pPr>
        <w:numPr>
          <w:ilvl w:val="0"/>
          <w:numId w:val="6"/>
        </w:numPr>
        <w:tabs>
          <w:tab w:val="clear" w:pos="2062"/>
          <w:tab w:val="num" w:pos="-3402"/>
        </w:tabs>
        <w:suppressAutoHyphens w:val="0"/>
        <w:ind w:left="0" w:right="54" w:firstLine="0"/>
        <w:jc w:val="both"/>
        <w:rPr>
          <w:rFonts w:ascii="Arial" w:hAnsi="Arial" w:cs="Arial"/>
          <w:b/>
          <w:sz w:val="20"/>
          <w:szCs w:val="20"/>
          <w:lang w:val="pt-PT"/>
        </w:rPr>
      </w:pPr>
      <w:r w:rsidRPr="008A4844">
        <w:rPr>
          <w:rFonts w:ascii="Arial" w:hAnsi="Arial" w:cs="Arial"/>
          <w:sz w:val="20"/>
          <w:szCs w:val="20"/>
          <w:lang w:val="pt-PT"/>
        </w:rPr>
        <w:t>Quantidade de cada item;</w:t>
      </w:r>
    </w:p>
    <w:p w:rsidR="00E74D5B" w:rsidRPr="008A4844" w:rsidRDefault="00E74D5B" w:rsidP="00470066">
      <w:pPr>
        <w:numPr>
          <w:ilvl w:val="0"/>
          <w:numId w:val="6"/>
        </w:numPr>
        <w:tabs>
          <w:tab w:val="clear" w:pos="2062"/>
          <w:tab w:val="num" w:pos="-3402"/>
        </w:tabs>
        <w:suppressAutoHyphens w:val="0"/>
        <w:ind w:left="0" w:right="54" w:firstLine="0"/>
        <w:jc w:val="both"/>
        <w:rPr>
          <w:rFonts w:ascii="Arial" w:hAnsi="Arial" w:cs="Arial"/>
          <w:b/>
          <w:sz w:val="20"/>
          <w:szCs w:val="20"/>
          <w:lang w:val="pt-PT"/>
        </w:rPr>
      </w:pPr>
      <w:r w:rsidRPr="008A4844">
        <w:rPr>
          <w:rFonts w:ascii="Arial" w:hAnsi="Arial" w:cs="Arial"/>
          <w:sz w:val="20"/>
          <w:szCs w:val="20"/>
          <w:lang w:val="pt-PT"/>
        </w:rPr>
        <w:t>Unidade de contratação de cada item;</w:t>
      </w:r>
    </w:p>
    <w:p w:rsidR="00E74D5B" w:rsidRPr="008A4844" w:rsidRDefault="00E74D5B" w:rsidP="00470066">
      <w:pPr>
        <w:numPr>
          <w:ilvl w:val="0"/>
          <w:numId w:val="6"/>
        </w:numPr>
        <w:tabs>
          <w:tab w:val="clear" w:pos="2062"/>
          <w:tab w:val="num" w:pos="-3402"/>
        </w:tabs>
        <w:suppressAutoHyphens w:val="0"/>
        <w:ind w:left="0" w:right="54" w:firstLine="0"/>
        <w:jc w:val="both"/>
        <w:rPr>
          <w:rFonts w:ascii="Arial" w:hAnsi="Arial" w:cs="Arial"/>
          <w:b/>
          <w:sz w:val="20"/>
          <w:szCs w:val="20"/>
          <w:lang w:val="pt-PT"/>
        </w:rPr>
      </w:pPr>
      <w:r w:rsidRPr="008A4844">
        <w:rPr>
          <w:rFonts w:ascii="Arial" w:hAnsi="Arial" w:cs="Arial"/>
          <w:sz w:val="20"/>
          <w:szCs w:val="20"/>
          <w:lang w:val="pt-PT"/>
        </w:rPr>
        <w:t>Descrição de cada item;</w:t>
      </w:r>
    </w:p>
    <w:p w:rsidR="00BC47E1" w:rsidRPr="008A4844" w:rsidRDefault="00BC47E1" w:rsidP="00470066">
      <w:pPr>
        <w:numPr>
          <w:ilvl w:val="0"/>
          <w:numId w:val="6"/>
        </w:numPr>
        <w:tabs>
          <w:tab w:val="clear" w:pos="2062"/>
          <w:tab w:val="num" w:pos="-3402"/>
        </w:tabs>
        <w:suppressAutoHyphens w:val="0"/>
        <w:ind w:left="0" w:right="54" w:firstLine="0"/>
        <w:jc w:val="both"/>
        <w:rPr>
          <w:rFonts w:ascii="Arial" w:hAnsi="Arial" w:cs="Arial"/>
          <w:b/>
          <w:sz w:val="20"/>
          <w:szCs w:val="20"/>
          <w:lang w:val="pt-PT"/>
        </w:rPr>
      </w:pPr>
      <w:r w:rsidRPr="008A4844">
        <w:rPr>
          <w:rFonts w:ascii="Arial" w:hAnsi="Arial" w:cs="Arial"/>
          <w:sz w:val="20"/>
          <w:szCs w:val="20"/>
        </w:rPr>
        <w:t>Marca de cada item;</w:t>
      </w:r>
    </w:p>
    <w:p w:rsidR="00E74D5B" w:rsidRPr="008A4844" w:rsidRDefault="00E74D5B" w:rsidP="00470066">
      <w:pPr>
        <w:numPr>
          <w:ilvl w:val="0"/>
          <w:numId w:val="6"/>
        </w:numPr>
        <w:tabs>
          <w:tab w:val="clear" w:pos="2062"/>
          <w:tab w:val="num" w:pos="-3402"/>
        </w:tabs>
        <w:suppressAutoHyphens w:val="0"/>
        <w:ind w:left="0" w:right="54" w:firstLine="0"/>
        <w:jc w:val="both"/>
        <w:rPr>
          <w:rFonts w:ascii="Arial" w:hAnsi="Arial" w:cs="Arial"/>
          <w:b/>
          <w:sz w:val="20"/>
          <w:szCs w:val="20"/>
          <w:lang w:val="pt-PT"/>
        </w:rPr>
      </w:pPr>
      <w:r w:rsidRPr="008A4844">
        <w:rPr>
          <w:rFonts w:ascii="Arial" w:hAnsi="Arial" w:cs="Arial"/>
          <w:sz w:val="20"/>
          <w:szCs w:val="20"/>
        </w:rPr>
        <w:t>Valor unitário de cada item;</w:t>
      </w:r>
    </w:p>
    <w:p w:rsidR="00E74D5B" w:rsidRPr="008A4844" w:rsidRDefault="00E74D5B" w:rsidP="00470066">
      <w:pPr>
        <w:numPr>
          <w:ilvl w:val="0"/>
          <w:numId w:val="6"/>
        </w:numPr>
        <w:tabs>
          <w:tab w:val="clear" w:pos="2062"/>
          <w:tab w:val="num" w:pos="-3402"/>
        </w:tabs>
        <w:suppressAutoHyphens w:val="0"/>
        <w:ind w:left="0" w:right="54" w:firstLine="0"/>
        <w:jc w:val="both"/>
        <w:rPr>
          <w:rFonts w:ascii="Arial" w:hAnsi="Arial" w:cs="Arial"/>
          <w:b/>
          <w:sz w:val="20"/>
          <w:szCs w:val="20"/>
          <w:lang w:val="pt-PT"/>
        </w:rPr>
      </w:pPr>
      <w:r w:rsidRPr="008A4844">
        <w:rPr>
          <w:rFonts w:ascii="Arial" w:hAnsi="Arial" w:cs="Arial"/>
          <w:sz w:val="20"/>
          <w:szCs w:val="20"/>
          <w:lang w:val="pt-PT"/>
        </w:rPr>
        <w:t>Valor total de cada item;</w:t>
      </w:r>
    </w:p>
    <w:p w:rsidR="00E74D5B" w:rsidRPr="008A4844" w:rsidRDefault="00E74D5B" w:rsidP="00470066">
      <w:pPr>
        <w:numPr>
          <w:ilvl w:val="0"/>
          <w:numId w:val="6"/>
        </w:numPr>
        <w:tabs>
          <w:tab w:val="clear" w:pos="2062"/>
          <w:tab w:val="num" w:pos="-3402"/>
        </w:tabs>
        <w:suppressAutoHyphens w:val="0"/>
        <w:ind w:left="0" w:right="54" w:firstLine="0"/>
        <w:jc w:val="both"/>
        <w:rPr>
          <w:rFonts w:ascii="Arial" w:hAnsi="Arial" w:cs="Arial"/>
          <w:sz w:val="20"/>
          <w:szCs w:val="20"/>
          <w:lang w:val="pt-PT"/>
        </w:rPr>
      </w:pPr>
      <w:r w:rsidRPr="008A4844">
        <w:rPr>
          <w:rFonts w:ascii="Arial" w:hAnsi="Arial" w:cs="Arial"/>
          <w:sz w:val="20"/>
          <w:szCs w:val="20"/>
          <w:lang w:val="pt-PT"/>
        </w:rPr>
        <w:t>Valor total da Proposta</w:t>
      </w:r>
    </w:p>
    <w:p w:rsidR="00C20466" w:rsidRPr="008A4844" w:rsidRDefault="00C20466" w:rsidP="00470066">
      <w:pPr>
        <w:ind w:right="54"/>
        <w:jc w:val="both"/>
        <w:rPr>
          <w:rFonts w:ascii="Arial" w:hAnsi="Arial" w:cs="Arial"/>
          <w:sz w:val="20"/>
          <w:szCs w:val="20"/>
        </w:rPr>
      </w:pPr>
    </w:p>
    <w:p w:rsidR="00C20466" w:rsidRPr="008A4844" w:rsidRDefault="00C20466" w:rsidP="00470066">
      <w:pPr>
        <w:ind w:right="54"/>
        <w:jc w:val="both"/>
        <w:rPr>
          <w:rFonts w:ascii="Arial" w:hAnsi="Arial" w:cs="Arial"/>
          <w:sz w:val="20"/>
          <w:szCs w:val="20"/>
        </w:rPr>
      </w:pPr>
      <w:r w:rsidRPr="008A4844">
        <w:rPr>
          <w:rFonts w:ascii="Arial" w:hAnsi="Arial" w:cs="Arial"/>
          <w:sz w:val="20"/>
          <w:szCs w:val="20"/>
        </w:rPr>
        <w:t>6.</w:t>
      </w:r>
      <w:r w:rsidR="00D86AE8" w:rsidRPr="008A4844">
        <w:rPr>
          <w:rFonts w:ascii="Arial" w:hAnsi="Arial" w:cs="Arial"/>
          <w:sz w:val="20"/>
          <w:szCs w:val="20"/>
        </w:rPr>
        <w:t>1.1</w:t>
      </w:r>
      <w:r w:rsidR="002A078D" w:rsidRPr="008A4844">
        <w:rPr>
          <w:rFonts w:ascii="Arial" w:hAnsi="Arial" w:cs="Arial"/>
          <w:sz w:val="20"/>
          <w:szCs w:val="20"/>
        </w:rPr>
        <w:t>3</w:t>
      </w:r>
      <w:r w:rsidRPr="008A4844">
        <w:rPr>
          <w:rFonts w:ascii="Arial" w:hAnsi="Arial" w:cs="Arial"/>
          <w:sz w:val="20"/>
          <w:szCs w:val="20"/>
        </w:rPr>
        <w:t xml:space="preserve"> Solicitamos às empresas participantes do certame licitatório a gentileza de colocar na “Proposta”, o NOME, RG e CPF d</w:t>
      </w:r>
      <w:r w:rsidR="00FC6E27" w:rsidRPr="008A4844">
        <w:rPr>
          <w:rFonts w:ascii="Arial" w:hAnsi="Arial" w:cs="Arial"/>
          <w:sz w:val="20"/>
          <w:szCs w:val="20"/>
        </w:rPr>
        <w:t>o responsável pela assinatura da</w:t>
      </w:r>
      <w:r w:rsidRPr="008A4844">
        <w:rPr>
          <w:rFonts w:ascii="Arial" w:hAnsi="Arial" w:cs="Arial"/>
          <w:sz w:val="20"/>
          <w:szCs w:val="20"/>
        </w:rPr>
        <w:t xml:space="preserve"> Ata de Registro, com o fito de se facilitar os trabalhos quando da contratação, conforme Anexo II.</w:t>
      </w:r>
    </w:p>
    <w:p w:rsidR="00C20466" w:rsidRPr="008A4844" w:rsidRDefault="00C20466"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b/>
          <w:sz w:val="20"/>
          <w:szCs w:val="20"/>
        </w:rPr>
      </w:pPr>
      <w:r w:rsidRPr="008A4844">
        <w:rPr>
          <w:rFonts w:ascii="Arial" w:hAnsi="Arial" w:cs="Arial"/>
          <w:b/>
          <w:sz w:val="20"/>
          <w:szCs w:val="20"/>
        </w:rPr>
        <w:t>VII – DO RECEBIMENTO E JULGAMENTO DAS PROPOSTAS E DOCUMENTOS DE HABILITAÇÃO</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7.1</w:t>
      </w:r>
      <w:r w:rsidR="00F4448A" w:rsidRPr="008A4844">
        <w:rPr>
          <w:rFonts w:ascii="Arial" w:hAnsi="Arial" w:cs="Arial"/>
          <w:sz w:val="20"/>
          <w:szCs w:val="20"/>
        </w:rPr>
        <w:t xml:space="preserve"> - </w:t>
      </w:r>
      <w:r w:rsidRPr="008A4844">
        <w:rPr>
          <w:rFonts w:ascii="Arial" w:hAnsi="Arial" w:cs="Arial"/>
          <w:sz w:val="20"/>
          <w:szCs w:val="20"/>
        </w:rPr>
        <w:t>No dia, hora e local designados neste edital, o pregoeiro receberá, em envelopes distintos e devidamente fechados, as propostas comerciais e os documentos exigidos para habilitação. Os envelopes deverão indicar o número deste PREGÃO e conter externamente as indicações “PROPOSTA” e “DOCUMENTAÇÃO”.</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7.2</w:t>
      </w:r>
      <w:r w:rsidR="00F4448A" w:rsidRPr="008A4844">
        <w:rPr>
          <w:rFonts w:ascii="Arial" w:hAnsi="Arial" w:cs="Arial"/>
          <w:sz w:val="20"/>
          <w:szCs w:val="20"/>
        </w:rPr>
        <w:t xml:space="preserve"> -</w:t>
      </w:r>
      <w:r w:rsidRPr="008A4844">
        <w:rPr>
          <w:rFonts w:ascii="Arial" w:hAnsi="Arial" w:cs="Arial"/>
          <w:sz w:val="20"/>
          <w:szCs w:val="20"/>
        </w:rPr>
        <w:t xml:space="preserve"> Abertos os envelopes com as propostas, será verificada a conformidade das propostas apresentadas com os requisitos estabelecidos no instrumento convocatório, sendo desclassificadas as que estiverem em desacordo.</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7.3 </w:t>
      </w:r>
      <w:r w:rsidR="00F4448A" w:rsidRPr="008A4844">
        <w:rPr>
          <w:rFonts w:ascii="Arial" w:hAnsi="Arial" w:cs="Arial"/>
          <w:sz w:val="20"/>
          <w:szCs w:val="20"/>
        </w:rPr>
        <w:t xml:space="preserve">- </w:t>
      </w:r>
      <w:r w:rsidRPr="008A4844">
        <w:rPr>
          <w:rFonts w:ascii="Arial" w:hAnsi="Arial" w:cs="Arial"/>
          <w:sz w:val="20"/>
          <w:szCs w:val="20"/>
        </w:rPr>
        <w:t xml:space="preserve">Será então, selecionada pelo pregoeiro a proposta de </w:t>
      </w:r>
      <w:r w:rsidR="004E0254" w:rsidRPr="008A4844">
        <w:rPr>
          <w:rFonts w:ascii="Arial" w:hAnsi="Arial" w:cs="Arial"/>
          <w:sz w:val="20"/>
          <w:szCs w:val="20"/>
        </w:rPr>
        <w:t>menor preço</w:t>
      </w:r>
      <w:r w:rsidRPr="008A4844">
        <w:rPr>
          <w:rFonts w:ascii="Arial" w:hAnsi="Arial" w:cs="Arial"/>
          <w:sz w:val="20"/>
          <w:szCs w:val="20"/>
        </w:rPr>
        <w:t xml:space="preserve"> e as propostas em valores sucessivos e </w:t>
      </w:r>
      <w:r w:rsidR="004E0254" w:rsidRPr="008A4844">
        <w:rPr>
          <w:rFonts w:ascii="Arial" w:hAnsi="Arial" w:cs="Arial"/>
          <w:sz w:val="20"/>
          <w:szCs w:val="20"/>
        </w:rPr>
        <w:t>superiores</w:t>
      </w:r>
      <w:r w:rsidRPr="008A4844">
        <w:rPr>
          <w:rFonts w:ascii="Arial" w:hAnsi="Arial" w:cs="Arial"/>
          <w:sz w:val="20"/>
          <w:szCs w:val="20"/>
        </w:rPr>
        <w:t xml:space="preserve"> at</w:t>
      </w:r>
      <w:r w:rsidR="00FB10AA" w:rsidRPr="008A4844">
        <w:rPr>
          <w:rFonts w:ascii="Arial" w:hAnsi="Arial" w:cs="Arial"/>
          <w:sz w:val="20"/>
          <w:szCs w:val="20"/>
        </w:rPr>
        <w:t xml:space="preserve">é 10%, relativamente à de </w:t>
      </w:r>
      <w:r w:rsidR="004E0254" w:rsidRPr="008A4844">
        <w:rPr>
          <w:rFonts w:ascii="Arial" w:hAnsi="Arial" w:cs="Arial"/>
          <w:sz w:val="20"/>
          <w:szCs w:val="20"/>
        </w:rPr>
        <w:t>menor preço</w:t>
      </w:r>
      <w:r w:rsidRPr="008A4844">
        <w:rPr>
          <w:rFonts w:ascii="Arial" w:hAnsi="Arial" w:cs="Arial"/>
          <w:sz w:val="20"/>
          <w:szCs w:val="20"/>
        </w:rPr>
        <w:t>.</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7.4 </w:t>
      </w:r>
      <w:r w:rsidR="00F4448A" w:rsidRPr="008A4844">
        <w:rPr>
          <w:rFonts w:ascii="Arial" w:hAnsi="Arial" w:cs="Arial"/>
          <w:sz w:val="20"/>
          <w:szCs w:val="20"/>
        </w:rPr>
        <w:t xml:space="preserve">- </w:t>
      </w:r>
      <w:r w:rsidRPr="008A4844">
        <w:rPr>
          <w:rFonts w:ascii="Arial" w:hAnsi="Arial" w:cs="Arial"/>
          <w:sz w:val="20"/>
          <w:szCs w:val="20"/>
        </w:rPr>
        <w:t>Não havendo pelo menos 3 (três) propostas nas condições definidas no item anterior, o pregoeiro classificará as melhores propostas seguintes às que efetivamente já tenham sido por ele selecionadas, até o máximo de três, quaisquer que sejam os preços oferecidos.</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7.5 </w:t>
      </w:r>
      <w:r w:rsidR="00F4448A" w:rsidRPr="008A4844">
        <w:rPr>
          <w:rFonts w:ascii="Arial" w:hAnsi="Arial" w:cs="Arial"/>
          <w:sz w:val="20"/>
          <w:szCs w:val="20"/>
        </w:rPr>
        <w:t xml:space="preserve">- </w:t>
      </w:r>
      <w:r w:rsidRPr="008A4844">
        <w:rPr>
          <w:rFonts w:ascii="Arial" w:hAnsi="Arial" w:cs="Arial"/>
          <w:sz w:val="20"/>
          <w:szCs w:val="20"/>
        </w:rPr>
        <w:t>Às licitantes selecionadas na forma dos itens 7.3 e 7.4 será dada oportunidade para nova disputa, por meio de lances verbais e sucessivos, de</w:t>
      </w:r>
      <w:r w:rsidR="000E61CF" w:rsidRPr="008A4844">
        <w:rPr>
          <w:rFonts w:ascii="Arial" w:hAnsi="Arial" w:cs="Arial"/>
          <w:sz w:val="20"/>
          <w:szCs w:val="20"/>
        </w:rPr>
        <w:t xml:space="preserve"> maior desconto,</w:t>
      </w:r>
      <w:r w:rsidRPr="008A4844">
        <w:rPr>
          <w:rFonts w:ascii="Arial" w:hAnsi="Arial" w:cs="Arial"/>
          <w:sz w:val="20"/>
          <w:szCs w:val="20"/>
        </w:rPr>
        <w:t xml:space="preserve"> valores distintos e crescentes, a partir da autora da proposta de m</w:t>
      </w:r>
      <w:r w:rsidR="00FB10AA" w:rsidRPr="008A4844">
        <w:rPr>
          <w:rFonts w:ascii="Arial" w:hAnsi="Arial" w:cs="Arial"/>
          <w:sz w:val="20"/>
          <w:szCs w:val="20"/>
        </w:rPr>
        <w:t>aior</w:t>
      </w:r>
      <w:r w:rsidR="003C3CE5">
        <w:rPr>
          <w:rFonts w:ascii="Arial" w:hAnsi="Arial" w:cs="Arial"/>
          <w:sz w:val="20"/>
          <w:szCs w:val="20"/>
        </w:rPr>
        <w:t xml:space="preserve"> </w:t>
      </w:r>
      <w:r w:rsidR="000E61CF" w:rsidRPr="008A4844">
        <w:rPr>
          <w:rFonts w:ascii="Arial" w:hAnsi="Arial" w:cs="Arial"/>
          <w:sz w:val="20"/>
          <w:szCs w:val="20"/>
        </w:rPr>
        <w:t>desconto</w:t>
      </w:r>
      <w:r w:rsidRPr="008A4844">
        <w:rPr>
          <w:rFonts w:ascii="Arial" w:hAnsi="Arial" w:cs="Arial"/>
          <w:sz w:val="20"/>
          <w:szCs w:val="20"/>
        </w:rPr>
        <w:t>.</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7.5.1 </w:t>
      </w:r>
      <w:r w:rsidR="00F4448A" w:rsidRPr="008A4844">
        <w:rPr>
          <w:rFonts w:ascii="Arial" w:hAnsi="Arial" w:cs="Arial"/>
          <w:sz w:val="20"/>
          <w:szCs w:val="20"/>
        </w:rPr>
        <w:t xml:space="preserve">- </w:t>
      </w:r>
      <w:r w:rsidRPr="008A4844">
        <w:rPr>
          <w:rFonts w:ascii="Arial" w:hAnsi="Arial" w:cs="Arial"/>
          <w:sz w:val="20"/>
          <w:szCs w:val="20"/>
        </w:rPr>
        <w:t xml:space="preserve">Os lances serão realizados pelo </w:t>
      </w:r>
      <w:r w:rsidR="005B3D6E" w:rsidRPr="008A4844">
        <w:rPr>
          <w:rFonts w:ascii="Arial" w:hAnsi="Arial" w:cs="Arial"/>
          <w:b/>
          <w:sz w:val="20"/>
          <w:szCs w:val="20"/>
        </w:rPr>
        <w:t>MENOR PREÇO por ITEM</w:t>
      </w:r>
      <w:r w:rsidR="00135C0E" w:rsidRPr="008A4844">
        <w:rPr>
          <w:rFonts w:ascii="Arial" w:hAnsi="Arial" w:cs="Arial"/>
          <w:sz w:val="20"/>
          <w:szCs w:val="20"/>
        </w:rPr>
        <w:t>.</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7.6 </w:t>
      </w:r>
      <w:r w:rsidR="00F4448A" w:rsidRPr="008A4844">
        <w:rPr>
          <w:rFonts w:ascii="Arial" w:hAnsi="Arial" w:cs="Arial"/>
          <w:sz w:val="20"/>
          <w:szCs w:val="20"/>
        </w:rPr>
        <w:t xml:space="preserve">- </w:t>
      </w:r>
      <w:r w:rsidRPr="008A4844">
        <w:rPr>
          <w:rFonts w:ascii="Arial" w:hAnsi="Arial" w:cs="Arial"/>
          <w:sz w:val="20"/>
          <w:szCs w:val="20"/>
        </w:rPr>
        <w:t>Se os valores de duas ou mais propostas escritas ficarem empatados, será realizado um sorteio para definir qual das licitantes registrará primeiro seu lance verbal.</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7.7 </w:t>
      </w:r>
      <w:r w:rsidR="00F4448A" w:rsidRPr="008A4844">
        <w:rPr>
          <w:rFonts w:ascii="Arial" w:hAnsi="Arial" w:cs="Arial"/>
          <w:sz w:val="20"/>
          <w:szCs w:val="20"/>
        </w:rPr>
        <w:t xml:space="preserve">- </w:t>
      </w:r>
      <w:r w:rsidRPr="008A4844">
        <w:rPr>
          <w:rFonts w:ascii="Arial" w:hAnsi="Arial" w:cs="Arial"/>
          <w:sz w:val="20"/>
          <w:szCs w:val="20"/>
        </w:rPr>
        <w:t>Serão realizadas tantas rodadas de lances verbais quantas se façam necessárias.</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7.8 </w:t>
      </w:r>
      <w:r w:rsidR="00F4448A" w:rsidRPr="008A4844">
        <w:rPr>
          <w:rFonts w:ascii="Arial" w:hAnsi="Arial" w:cs="Arial"/>
          <w:sz w:val="20"/>
          <w:szCs w:val="20"/>
        </w:rPr>
        <w:t xml:space="preserve">- </w:t>
      </w:r>
      <w:r w:rsidRPr="008A4844">
        <w:rPr>
          <w:rFonts w:ascii="Arial" w:hAnsi="Arial" w:cs="Arial"/>
          <w:sz w:val="20"/>
          <w:szCs w:val="20"/>
        </w:rPr>
        <w:t>Não serão aceitos lances verbais com valores</w:t>
      </w:r>
      <w:r w:rsidR="0041322C" w:rsidRPr="008A4844">
        <w:rPr>
          <w:rFonts w:ascii="Arial" w:hAnsi="Arial" w:cs="Arial"/>
          <w:sz w:val="20"/>
          <w:szCs w:val="20"/>
        </w:rPr>
        <w:t>/porcentagem</w:t>
      </w:r>
      <w:r w:rsidRPr="008A4844">
        <w:rPr>
          <w:rFonts w:ascii="Arial" w:hAnsi="Arial" w:cs="Arial"/>
          <w:sz w:val="20"/>
          <w:szCs w:val="20"/>
        </w:rPr>
        <w:t xml:space="preserve"> irrisórios, incompatíveis com o valor orçado.</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7.9 </w:t>
      </w:r>
      <w:r w:rsidR="00F4448A" w:rsidRPr="008A4844">
        <w:rPr>
          <w:rFonts w:ascii="Arial" w:hAnsi="Arial" w:cs="Arial"/>
          <w:sz w:val="20"/>
          <w:szCs w:val="20"/>
        </w:rPr>
        <w:t xml:space="preserve">- </w:t>
      </w:r>
      <w:r w:rsidRPr="008A4844">
        <w:rPr>
          <w:rFonts w:ascii="Arial" w:hAnsi="Arial" w:cs="Arial"/>
          <w:sz w:val="20"/>
          <w:szCs w:val="20"/>
        </w:rPr>
        <w:t xml:space="preserve">Será vencedora da etapa dos lances verbais aquela que ofertar o </w:t>
      </w:r>
      <w:r w:rsidR="005B3D6E" w:rsidRPr="008A4844">
        <w:rPr>
          <w:rFonts w:ascii="Arial" w:hAnsi="Arial" w:cs="Arial"/>
          <w:sz w:val="20"/>
          <w:szCs w:val="20"/>
        </w:rPr>
        <w:t>MENOR PREÇO por ITEM</w:t>
      </w:r>
      <w:r w:rsidRPr="008A4844">
        <w:rPr>
          <w:rFonts w:ascii="Arial" w:hAnsi="Arial" w:cs="Arial"/>
          <w:sz w:val="20"/>
          <w:szCs w:val="20"/>
        </w:rPr>
        <w:t>.</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7.10 </w:t>
      </w:r>
      <w:r w:rsidR="00F4448A" w:rsidRPr="008A4844">
        <w:rPr>
          <w:rFonts w:ascii="Arial" w:hAnsi="Arial" w:cs="Arial"/>
          <w:sz w:val="20"/>
          <w:szCs w:val="20"/>
        </w:rPr>
        <w:t xml:space="preserve">- </w:t>
      </w:r>
      <w:r w:rsidRPr="008A4844">
        <w:rPr>
          <w:rFonts w:ascii="Arial" w:hAnsi="Arial" w:cs="Arial"/>
          <w:sz w:val="20"/>
          <w:szCs w:val="20"/>
        </w:rPr>
        <w:t>A desistência em apresentar lance verbal, quando convidada pelo pregoeiro, implicará exclusão da licitante apenas da etapa de lances verbais.</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7.11 </w:t>
      </w:r>
      <w:r w:rsidR="00F4448A" w:rsidRPr="008A4844">
        <w:rPr>
          <w:rFonts w:ascii="Arial" w:hAnsi="Arial" w:cs="Arial"/>
          <w:sz w:val="20"/>
          <w:szCs w:val="20"/>
        </w:rPr>
        <w:t xml:space="preserve">- </w:t>
      </w:r>
      <w:r w:rsidRPr="008A4844">
        <w:rPr>
          <w:rFonts w:ascii="Arial" w:hAnsi="Arial" w:cs="Arial"/>
          <w:sz w:val="20"/>
          <w:szCs w:val="20"/>
        </w:rPr>
        <w:t xml:space="preserve">Após esse ato, será encerrada a etapa competitiva e serão ordenadas as propostas, em ordem crescente, exclusivamente pelo critério de </w:t>
      </w:r>
      <w:r w:rsidR="005B3D6E" w:rsidRPr="008A4844">
        <w:rPr>
          <w:rFonts w:ascii="Arial" w:hAnsi="Arial" w:cs="Arial"/>
          <w:sz w:val="20"/>
          <w:szCs w:val="20"/>
        </w:rPr>
        <w:t>MENOR PREÇO por ITEM</w:t>
      </w:r>
      <w:r w:rsidRPr="008A4844">
        <w:rPr>
          <w:rFonts w:ascii="Arial" w:hAnsi="Arial" w:cs="Arial"/>
          <w:sz w:val="20"/>
          <w:szCs w:val="20"/>
        </w:rPr>
        <w:t>.</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7.12 </w:t>
      </w:r>
      <w:r w:rsidR="00144700" w:rsidRPr="008A4844">
        <w:rPr>
          <w:rFonts w:ascii="Arial" w:hAnsi="Arial" w:cs="Arial"/>
          <w:sz w:val="20"/>
          <w:szCs w:val="20"/>
        </w:rPr>
        <w:t xml:space="preserve">- </w:t>
      </w:r>
      <w:r w:rsidRPr="008A4844">
        <w:rPr>
          <w:rFonts w:ascii="Arial" w:hAnsi="Arial" w:cs="Arial"/>
          <w:sz w:val="20"/>
          <w:szCs w:val="20"/>
        </w:rPr>
        <w:t>O pregoeiro examinará a aceitabilidade, quanto ao objeto e valor, da primeira classificada, conforme este edital e seus anexos, e decidirá motivadamente a respeito.</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7.13</w:t>
      </w:r>
      <w:r w:rsidR="00144700" w:rsidRPr="008A4844">
        <w:rPr>
          <w:rFonts w:ascii="Arial" w:hAnsi="Arial" w:cs="Arial"/>
          <w:sz w:val="20"/>
          <w:szCs w:val="20"/>
        </w:rPr>
        <w:t xml:space="preserve"> -</w:t>
      </w:r>
      <w:r w:rsidRPr="008A4844">
        <w:rPr>
          <w:rFonts w:ascii="Arial" w:hAnsi="Arial" w:cs="Arial"/>
          <w:sz w:val="20"/>
          <w:szCs w:val="20"/>
        </w:rPr>
        <w:t xml:space="preserve"> Sendo aceitável a oferta, será verificada o atendimento das condições </w:t>
      </w:r>
      <w:proofErr w:type="spellStart"/>
      <w:r w:rsidRPr="008A4844">
        <w:rPr>
          <w:rFonts w:ascii="Arial" w:hAnsi="Arial" w:cs="Arial"/>
          <w:sz w:val="20"/>
          <w:szCs w:val="20"/>
        </w:rPr>
        <w:t>habilitatórias</w:t>
      </w:r>
      <w:proofErr w:type="spellEnd"/>
      <w:r w:rsidRPr="008A4844">
        <w:rPr>
          <w:rFonts w:ascii="Arial" w:hAnsi="Arial" w:cs="Arial"/>
          <w:sz w:val="20"/>
          <w:szCs w:val="20"/>
        </w:rPr>
        <w:t xml:space="preserve"> somente da licitante que a tiver formulado.</w:t>
      </w:r>
    </w:p>
    <w:p w:rsidR="00C20466" w:rsidRPr="008A4844" w:rsidRDefault="00C20466" w:rsidP="00470066">
      <w:pPr>
        <w:ind w:right="54"/>
        <w:jc w:val="both"/>
        <w:rPr>
          <w:rFonts w:ascii="Arial" w:hAnsi="Arial" w:cs="Arial"/>
          <w:sz w:val="20"/>
          <w:szCs w:val="20"/>
        </w:rPr>
      </w:pPr>
      <w:r w:rsidRPr="008A4844">
        <w:rPr>
          <w:rFonts w:ascii="Arial" w:hAnsi="Arial" w:cs="Arial"/>
          <w:sz w:val="20"/>
          <w:szCs w:val="20"/>
        </w:rPr>
        <w:t>7.1</w:t>
      </w:r>
      <w:r w:rsidR="00A30508" w:rsidRPr="008A4844">
        <w:rPr>
          <w:rFonts w:ascii="Arial" w:hAnsi="Arial" w:cs="Arial"/>
          <w:sz w:val="20"/>
          <w:szCs w:val="20"/>
        </w:rPr>
        <w:t>4</w:t>
      </w:r>
      <w:r w:rsidRPr="008A4844">
        <w:rPr>
          <w:rFonts w:ascii="Arial" w:hAnsi="Arial" w:cs="Arial"/>
          <w:sz w:val="20"/>
          <w:szCs w:val="20"/>
        </w:rPr>
        <w:t xml:space="preserve">- Constatado o atendimento pleno às exigências </w:t>
      </w:r>
      <w:proofErr w:type="spellStart"/>
      <w:r w:rsidRPr="008A4844">
        <w:rPr>
          <w:rFonts w:ascii="Arial" w:hAnsi="Arial" w:cs="Arial"/>
          <w:sz w:val="20"/>
          <w:szCs w:val="20"/>
        </w:rPr>
        <w:t>editalícias</w:t>
      </w:r>
      <w:proofErr w:type="spellEnd"/>
      <w:r w:rsidRPr="008A4844">
        <w:rPr>
          <w:rFonts w:ascii="Arial" w:hAnsi="Arial" w:cs="Arial"/>
          <w:sz w:val="20"/>
          <w:szCs w:val="20"/>
        </w:rPr>
        <w:t>, a licitante será declarada vencedora do certame, sendo-lhe adjudicado o objeto para o qual apresentou proposta, após o transcurso da competente fase recursal.</w:t>
      </w:r>
    </w:p>
    <w:p w:rsidR="00046DC4" w:rsidRPr="008A4844" w:rsidRDefault="00A30508" w:rsidP="00470066">
      <w:pPr>
        <w:ind w:right="54"/>
        <w:jc w:val="both"/>
        <w:rPr>
          <w:rFonts w:ascii="Arial" w:hAnsi="Arial" w:cs="Arial"/>
          <w:sz w:val="20"/>
          <w:szCs w:val="20"/>
        </w:rPr>
      </w:pPr>
      <w:r w:rsidRPr="008A4844">
        <w:rPr>
          <w:rFonts w:ascii="Arial" w:hAnsi="Arial" w:cs="Arial"/>
          <w:sz w:val="20"/>
          <w:szCs w:val="20"/>
        </w:rPr>
        <w:t>7.15</w:t>
      </w:r>
      <w:r w:rsidR="00046DC4" w:rsidRPr="008A4844">
        <w:rPr>
          <w:rFonts w:ascii="Arial" w:hAnsi="Arial" w:cs="Arial"/>
          <w:sz w:val="20"/>
          <w:szCs w:val="20"/>
        </w:rPr>
        <w:t xml:space="preserve"> - Se a oferta não for aceitável, se a proponente não atender às exigências </w:t>
      </w:r>
      <w:proofErr w:type="spellStart"/>
      <w:r w:rsidR="00046DC4" w:rsidRPr="008A4844">
        <w:rPr>
          <w:rFonts w:ascii="Arial" w:hAnsi="Arial" w:cs="Arial"/>
          <w:sz w:val="20"/>
          <w:szCs w:val="20"/>
        </w:rPr>
        <w:t>habilitatórias</w:t>
      </w:r>
      <w:proofErr w:type="spellEnd"/>
      <w:r w:rsidR="00046DC4" w:rsidRPr="008A4844">
        <w:rPr>
          <w:rFonts w:ascii="Arial" w:hAnsi="Arial" w:cs="Arial"/>
          <w:sz w:val="20"/>
          <w:szCs w:val="20"/>
        </w:rPr>
        <w:t xml:space="preserve">, o pregoeiro examinará as ofertas </w:t>
      </w:r>
      <w:r w:rsidR="001C0D7D" w:rsidRPr="008A4844">
        <w:rPr>
          <w:rFonts w:ascii="Arial" w:hAnsi="Arial" w:cs="Arial"/>
          <w:sz w:val="20"/>
          <w:szCs w:val="20"/>
        </w:rPr>
        <w:t>subsequentes</w:t>
      </w:r>
      <w:r w:rsidR="00046DC4" w:rsidRPr="008A4844">
        <w:rPr>
          <w:rFonts w:ascii="Arial" w:hAnsi="Arial" w:cs="Arial"/>
          <w:sz w:val="20"/>
          <w:szCs w:val="20"/>
        </w:rPr>
        <w:t>, na ordem de classificação, até a apuração de uma proposta, sendo a respectiva proponente declarada vencedora e a ela adjudicado o item, para o qual apresentou proposta, após o transcurso da competente fase recursal.</w:t>
      </w:r>
    </w:p>
    <w:p w:rsidR="00046DC4" w:rsidRPr="008A4844" w:rsidRDefault="00046DC4" w:rsidP="00470066">
      <w:pPr>
        <w:ind w:right="54"/>
        <w:jc w:val="both"/>
        <w:rPr>
          <w:rFonts w:ascii="Arial" w:hAnsi="Arial" w:cs="Arial"/>
          <w:sz w:val="20"/>
          <w:szCs w:val="20"/>
        </w:rPr>
      </w:pPr>
      <w:r w:rsidRPr="008A4844">
        <w:rPr>
          <w:rFonts w:ascii="Arial" w:hAnsi="Arial" w:cs="Arial"/>
          <w:sz w:val="20"/>
          <w:szCs w:val="20"/>
        </w:rPr>
        <w:t>7.</w:t>
      </w:r>
      <w:r w:rsidR="00A30508" w:rsidRPr="008A4844">
        <w:rPr>
          <w:rFonts w:ascii="Arial" w:hAnsi="Arial" w:cs="Arial"/>
          <w:sz w:val="20"/>
          <w:szCs w:val="20"/>
        </w:rPr>
        <w:t>16</w:t>
      </w:r>
      <w:r w:rsidRPr="008A4844">
        <w:rPr>
          <w:rFonts w:ascii="Arial" w:hAnsi="Arial" w:cs="Arial"/>
          <w:sz w:val="20"/>
          <w:szCs w:val="20"/>
        </w:rPr>
        <w:t xml:space="preserve"> - </w:t>
      </w:r>
      <w:r w:rsidR="00C20466" w:rsidRPr="008A4844">
        <w:rPr>
          <w:rFonts w:ascii="Arial" w:hAnsi="Arial" w:cs="Arial"/>
          <w:sz w:val="20"/>
          <w:szCs w:val="20"/>
        </w:rPr>
        <w:t xml:space="preserve">Se a oferta não for aceitável, se a proponente não atender às exigências </w:t>
      </w:r>
      <w:proofErr w:type="spellStart"/>
      <w:r w:rsidR="00C20466" w:rsidRPr="008A4844">
        <w:rPr>
          <w:rFonts w:ascii="Arial" w:hAnsi="Arial" w:cs="Arial"/>
          <w:sz w:val="20"/>
          <w:szCs w:val="20"/>
        </w:rPr>
        <w:t>habilitatórias</w:t>
      </w:r>
      <w:proofErr w:type="spellEnd"/>
      <w:r w:rsidR="00C20466" w:rsidRPr="008A4844">
        <w:rPr>
          <w:rFonts w:ascii="Arial" w:hAnsi="Arial" w:cs="Arial"/>
          <w:sz w:val="20"/>
          <w:szCs w:val="20"/>
        </w:rPr>
        <w:t xml:space="preserve">, o pregoeiro examinará as ofertas </w:t>
      </w:r>
      <w:r w:rsidR="001C0D7D" w:rsidRPr="008A4844">
        <w:rPr>
          <w:rFonts w:ascii="Arial" w:hAnsi="Arial" w:cs="Arial"/>
          <w:sz w:val="20"/>
          <w:szCs w:val="20"/>
        </w:rPr>
        <w:t>subsequentes</w:t>
      </w:r>
      <w:r w:rsidR="00C20466" w:rsidRPr="008A4844">
        <w:rPr>
          <w:rFonts w:ascii="Arial" w:hAnsi="Arial" w:cs="Arial"/>
          <w:sz w:val="20"/>
          <w:szCs w:val="20"/>
        </w:rPr>
        <w:t>, na ordem de classificação, até a apuração de uma proposta, sendo a respectiva proponente declarada vencedora e a ela adjudicado os bens, para o qual apresentou proposta, após o transcurso da competente fase recursal.</w:t>
      </w:r>
    </w:p>
    <w:p w:rsidR="00C20466" w:rsidRPr="008A4844" w:rsidRDefault="00C20466" w:rsidP="00470066">
      <w:pPr>
        <w:ind w:right="54"/>
        <w:jc w:val="both"/>
        <w:rPr>
          <w:rFonts w:ascii="Arial" w:hAnsi="Arial" w:cs="Arial"/>
          <w:sz w:val="20"/>
          <w:szCs w:val="20"/>
        </w:rPr>
      </w:pPr>
      <w:r w:rsidRPr="008A4844">
        <w:rPr>
          <w:rFonts w:ascii="Arial" w:hAnsi="Arial" w:cs="Arial"/>
          <w:sz w:val="20"/>
          <w:szCs w:val="20"/>
        </w:rPr>
        <w:t>7.</w:t>
      </w:r>
      <w:r w:rsidR="008A4716" w:rsidRPr="008A4844">
        <w:rPr>
          <w:rFonts w:ascii="Arial" w:hAnsi="Arial" w:cs="Arial"/>
          <w:sz w:val="20"/>
          <w:szCs w:val="20"/>
        </w:rPr>
        <w:t>17</w:t>
      </w:r>
      <w:r w:rsidRPr="008A4844">
        <w:rPr>
          <w:rFonts w:ascii="Arial" w:hAnsi="Arial" w:cs="Arial"/>
          <w:sz w:val="20"/>
          <w:szCs w:val="20"/>
        </w:rPr>
        <w:t xml:space="preserve"> - Da reunião lavrar-se-á ata circunstanciada, na qual serão registradas todas as ocorrências e que, ao final, será assinada pelo pregoeiro e licitantes presentes.</w:t>
      </w:r>
    </w:p>
    <w:p w:rsidR="00E66A32" w:rsidRPr="008A4844" w:rsidRDefault="00E66A32" w:rsidP="00470066">
      <w:pPr>
        <w:ind w:right="54"/>
        <w:jc w:val="both"/>
        <w:rPr>
          <w:rFonts w:ascii="Arial" w:hAnsi="Arial" w:cs="Arial"/>
          <w:sz w:val="20"/>
          <w:szCs w:val="20"/>
        </w:rPr>
      </w:pPr>
    </w:p>
    <w:p w:rsidR="00360B47" w:rsidRPr="008A4844" w:rsidRDefault="00360B47" w:rsidP="00470066">
      <w:pPr>
        <w:ind w:right="54"/>
        <w:jc w:val="both"/>
        <w:rPr>
          <w:rFonts w:ascii="Arial" w:hAnsi="Arial" w:cs="Arial"/>
          <w:b/>
          <w:sz w:val="20"/>
          <w:szCs w:val="20"/>
        </w:rPr>
      </w:pPr>
      <w:r w:rsidRPr="008A4844">
        <w:rPr>
          <w:rFonts w:ascii="Arial" w:hAnsi="Arial" w:cs="Arial"/>
          <w:b/>
          <w:sz w:val="20"/>
          <w:szCs w:val="20"/>
        </w:rPr>
        <w:t>VIII – DA HABILITAÇÃO</w:t>
      </w:r>
    </w:p>
    <w:p w:rsidR="00360B47" w:rsidRPr="008A4844" w:rsidRDefault="00360B47" w:rsidP="00470066">
      <w:pPr>
        <w:ind w:right="54"/>
        <w:jc w:val="both"/>
        <w:rPr>
          <w:rFonts w:ascii="Arial" w:hAnsi="Arial" w:cs="Arial"/>
          <w:b/>
          <w:sz w:val="20"/>
          <w:szCs w:val="20"/>
        </w:rPr>
      </w:pPr>
      <w:r w:rsidRPr="008A4844">
        <w:rPr>
          <w:rFonts w:ascii="Arial" w:hAnsi="Arial" w:cs="Arial"/>
          <w:b/>
          <w:sz w:val="20"/>
          <w:szCs w:val="20"/>
        </w:rPr>
        <w:t>8.1 – HABILITAÇÃO JURÍDICA</w:t>
      </w:r>
    </w:p>
    <w:p w:rsidR="00360B47" w:rsidRPr="008A4844" w:rsidRDefault="00360B47" w:rsidP="00470066">
      <w:pPr>
        <w:spacing w:after="120"/>
        <w:ind w:right="54"/>
        <w:jc w:val="both"/>
        <w:rPr>
          <w:rFonts w:ascii="Arial" w:hAnsi="Arial" w:cs="Arial"/>
          <w:color w:val="000000"/>
          <w:sz w:val="20"/>
          <w:szCs w:val="20"/>
        </w:rPr>
      </w:pPr>
      <w:r w:rsidRPr="008A4844">
        <w:rPr>
          <w:rFonts w:ascii="Arial" w:hAnsi="Arial" w:cs="Arial"/>
          <w:sz w:val="20"/>
          <w:szCs w:val="20"/>
        </w:rPr>
        <w:t xml:space="preserve">8.1.1 - No caso de empresário individual: </w:t>
      </w:r>
      <w:r w:rsidRPr="008A4844">
        <w:rPr>
          <w:rFonts w:ascii="Arial" w:hAnsi="Arial" w:cs="Arial"/>
          <w:color w:val="000000"/>
          <w:sz w:val="20"/>
          <w:szCs w:val="20"/>
        </w:rPr>
        <w:t>inscrição no Registro Público de Empresas Mercantis, a cargo da Junta Comercial da respectiva sede;</w:t>
      </w:r>
    </w:p>
    <w:p w:rsidR="00360B47" w:rsidRPr="008A4844" w:rsidRDefault="00360B47" w:rsidP="00470066">
      <w:pPr>
        <w:spacing w:after="120"/>
        <w:ind w:right="54"/>
        <w:jc w:val="both"/>
        <w:rPr>
          <w:rFonts w:ascii="Arial" w:hAnsi="Arial" w:cs="Arial"/>
          <w:color w:val="000000"/>
          <w:sz w:val="20"/>
          <w:szCs w:val="20"/>
        </w:rPr>
      </w:pPr>
      <w:r w:rsidRPr="008A4844">
        <w:rPr>
          <w:rFonts w:ascii="Arial" w:hAnsi="Arial" w:cs="Arial"/>
          <w:color w:val="000000"/>
          <w:sz w:val="20"/>
          <w:szCs w:val="20"/>
        </w:rPr>
        <w:t xml:space="preserve">8.1.2 - No caso de sociedade empresária ou </w:t>
      </w:r>
      <w:r w:rsidRPr="008A4844">
        <w:rPr>
          <w:rFonts w:ascii="Arial" w:hAnsi="Arial" w:cs="Arial"/>
          <w:sz w:val="20"/>
          <w:szCs w:val="20"/>
        </w:rPr>
        <w:t>empresa individual de responsabilidade limitada - EIRELI</w:t>
      </w:r>
      <w:r w:rsidRPr="008A4844">
        <w:rPr>
          <w:rFonts w:ascii="Arial" w:hAnsi="Arial" w:cs="Arial"/>
          <w:color w:val="000000"/>
          <w:sz w:val="20"/>
          <w:szCs w:val="20"/>
        </w:rPr>
        <w:t>: ato constitutivo, estatuto ou contrato social em vigor, devidamente registrado na Junta Comercial da respectiva sede, acompanhado de documento comprobatório de seus administradores;</w:t>
      </w:r>
    </w:p>
    <w:p w:rsidR="00360B47" w:rsidRPr="008A4844" w:rsidRDefault="00360B47" w:rsidP="00470066">
      <w:pPr>
        <w:spacing w:after="120"/>
        <w:ind w:right="54"/>
        <w:jc w:val="both"/>
        <w:rPr>
          <w:rFonts w:ascii="Arial" w:hAnsi="Arial" w:cs="Arial"/>
          <w:sz w:val="20"/>
          <w:szCs w:val="20"/>
        </w:rPr>
      </w:pPr>
      <w:r w:rsidRPr="008A4844">
        <w:rPr>
          <w:rFonts w:ascii="Arial" w:hAnsi="Arial" w:cs="Arial"/>
          <w:sz w:val="20"/>
          <w:szCs w:val="20"/>
        </w:rPr>
        <w:t>8.1.3 - No caso de sociedade simples: inscrição do ato constitutivo no Registro Civil das Pessoas Jurídicas do local de sua sede, acompanhada de prova da indicação dos seus administradores;</w:t>
      </w:r>
    </w:p>
    <w:p w:rsidR="00360B47" w:rsidRPr="008A4844" w:rsidRDefault="00360B47" w:rsidP="00470066">
      <w:pPr>
        <w:spacing w:after="120"/>
        <w:ind w:right="54"/>
        <w:jc w:val="both"/>
        <w:rPr>
          <w:rFonts w:ascii="Arial" w:hAnsi="Arial" w:cs="Arial"/>
          <w:sz w:val="20"/>
          <w:szCs w:val="20"/>
        </w:rPr>
      </w:pPr>
      <w:r w:rsidRPr="008A4844">
        <w:rPr>
          <w:rFonts w:ascii="Arial" w:hAnsi="Arial" w:cs="Arial"/>
          <w:color w:val="000000"/>
          <w:sz w:val="20"/>
          <w:szCs w:val="20"/>
        </w:rPr>
        <w:lastRenderedPageBreak/>
        <w:t xml:space="preserve">8.1.4 - </w:t>
      </w:r>
      <w:r w:rsidRPr="008A4844">
        <w:rPr>
          <w:rFonts w:ascii="Arial" w:hAnsi="Arial" w:cs="Arial"/>
          <w:sz w:val="20"/>
          <w:szCs w:val="20"/>
        </w:rPr>
        <w:t>No caso de cooperativa e associação: ata de fundação, estatuto social em vigor, com a ata da assembleia que o aprovou, bem como a ata de eleição e posse vigente de sua diretoria, ambos devidamente arquivados na Junta Comercial ou inscrito no Registro Civil das Pessoas Jurídicas da respectiva sede.</w:t>
      </w:r>
    </w:p>
    <w:p w:rsidR="00360B47" w:rsidRPr="008A4844" w:rsidRDefault="00360B47" w:rsidP="00470066">
      <w:pPr>
        <w:spacing w:after="120"/>
        <w:ind w:right="54"/>
        <w:jc w:val="both"/>
        <w:rPr>
          <w:rFonts w:ascii="Arial" w:hAnsi="Arial" w:cs="Arial"/>
          <w:sz w:val="20"/>
          <w:szCs w:val="20"/>
        </w:rPr>
      </w:pPr>
      <w:r w:rsidRPr="008A4844">
        <w:rPr>
          <w:rFonts w:ascii="Arial" w:hAnsi="Arial" w:cs="Arial"/>
          <w:sz w:val="20"/>
          <w:szCs w:val="20"/>
        </w:rPr>
        <w:t>8.1.5 - No caso de sociedade anônima / SA: estatuto social em vigor, com a ata da assembleia que o aprovou, bem como a ata de eleição e posse vigente de sua diretoria, ambos devidamente arquivados na Junta Comercial ou inscrito no Registro Civil das Pessoas Jurídicas da respectiva sede.</w:t>
      </w:r>
    </w:p>
    <w:p w:rsidR="00360B47" w:rsidRPr="008A4844" w:rsidRDefault="00360B47" w:rsidP="00470066">
      <w:pPr>
        <w:tabs>
          <w:tab w:val="left" w:pos="709"/>
        </w:tabs>
        <w:spacing w:after="120"/>
        <w:ind w:right="54"/>
        <w:jc w:val="both"/>
        <w:rPr>
          <w:rFonts w:ascii="Arial" w:hAnsi="Arial" w:cs="Arial"/>
          <w:sz w:val="20"/>
          <w:szCs w:val="20"/>
        </w:rPr>
      </w:pPr>
      <w:r w:rsidRPr="008A4844">
        <w:rPr>
          <w:rFonts w:ascii="Arial" w:hAnsi="Arial" w:cs="Arial"/>
          <w:sz w:val="20"/>
          <w:szCs w:val="20"/>
        </w:rPr>
        <w:t>8.1.6 - No caso de Micro empreendedor individual apresentar a Certificado da Condição de Micro empreendedor Individual – CCMEI;</w:t>
      </w:r>
    </w:p>
    <w:p w:rsidR="00360B47" w:rsidRPr="008A4844" w:rsidRDefault="00360B47" w:rsidP="00470066">
      <w:pPr>
        <w:spacing w:after="120"/>
        <w:ind w:right="54"/>
        <w:jc w:val="both"/>
        <w:rPr>
          <w:rFonts w:ascii="Arial" w:hAnsi="Arial" w:cs="Arial"/>
          <w:sz w:val="20"/>
          <w:szCs w:val="20"/>
        </w:rPr>
      </w:pPr>
      <w:r w:rsidRPr="008A4844">
        <w:rPr>
          <w:rFonts w:ascii="Arial" w:hAnsi="Arial" w:cs="Arial"/>
          <w:sz w:val="20"/>
          <w:szCs w:val="20"/>
        </w:rPr>
        <w:t>8.1.7 - No caso de empresa ou sociedade estrangeira em funcionamento no País: decreto de autorização;</w:t>
      </w:r>
    </w:p>
    <w:p w:rsidR="00360B47" w:rsidRPr="008A4844" w:rsidRDefault="00360B47" w:rsidP="00470066">
      <w:pPr>
        <w:spacing w:after="120"/>
        <w:ind w:right="54"/>
        <w:jc w:val="both"/>
        <w:rPr>
          <w:rFonts w:ascii="Arial" w:hAnsi="Arial" w:cs="Arial"/>
          <w:sz w:val="20"/>
          <w:szCs w:val="20"/>
        </w:rPr>
      </w:pPr>
      <w:r w:rsidRPr="008A4844">
        <w:rPr>
          <w:rFonts w:ascii="Arial" w:hAnsi="Arial" w:cs="Arial"/>
          <w:color w:val="000000"/>
          <w:sz w:val="20"/>
          <w:szCs w:val="20"/>
        </w:rPr>
        <w:t>Os documentos acima deverão estar acompanhados de todas as alterações ou poderão ser substituídos pela alteração consolidada;</w:t>
      </w:r>
    </w:p>
    <w:p w:rsidR="00360B47" w:rsidRPr="008A4844" w:rsidRDefault="00360B47" w:rsidP="00470066">
      <w:pPr>
        <w:ind w:right="54"/>
        <w:jc w:val="both"/>
        <w:rPr>
          <w:rFonts w:ascii="Arial" w:hAnsi="Arial" w:cs="Arial"/>
          <w:sz w:val="20"/>
          <w:szCs w:val="20"/>
        </w:rPr>
      </w:pPr>
      <w:r w:rsidRPr="008A4844">
        <w:rPr>
          <w:rFonts w:ascii="Arial" w:hAnsi="Arial" w:cs="Arial"/>
          <w:sz w:val="20"/>
          <w:szCs w:val="20"/>
        </w:rPr>
        <w:t>8.1.8 - Cópia do RG e CPF ou documento equivalente de todos os representantes da proponente;</w:t>
      </w:r>
    </w:p>
    <w:p w:rsidR="00360B47" w:rsidRPr="008A4844" w:rsidRDefault="00360B47" w:rsidP="00470066">
      <w:pPr>
        <w:ind w:right="54"/>
        <w:jc w:val="both"/>
        <w:rPr>
          <w:rFonts w:ascii="Arial" w:hAnsi="Arial" w:cs="Arial"/>
          <w:sz w:val="20"/>
          <w:szCs w:val="20"/>
        </w:rPr>
      </w:pPr>
    </w:p>
    <w:p w:rsidR="00360B47" w:rsidRPr="008A4844" w:rsidRDefault="00360B47" w:rsidP="00470066">
      <w:pPr>
        <w:ind w:right="54"/>
        <w:jc w:val="both"/>
        <w:rPr>
          <w:rFonts w:ascii="Arial" w:hAnsi="Arial" w:cs="Arial"/>
          <w:b/>
          <w:sz w:val="20"/>
          <w:szCs w:val="20"/>
        </w:rPr>
      </w:pPr>
      <w:r w:rsidRPr="008A4844">
        <w:rPr>
          <w:rFonts w:ascii="Arial" w:hAnsi="Arial" w:cs="Arial"/>
          <w:b/>
          <w:sz w:val="20"/>
          <w:szCs w:val="20"/>
        </w:rPr>
        <w:t>8.2 – HABILITAÇÃO REGULARIDADE FISCAL E TRABALHISTA</w:t>
      </w:r>
    </w:p>
    <w:p w:rsidR="00360B47" w:rsidRPr="008A4844" w:rsidRDefault="00360B47" w:rsidP="00470066">
      <w:pPr>
        <w:ind w:right="54"/>
        <w:jc w:val="both"/>
        <w:rPr>
          <w:rFonts w:ascii="Arial" w:hAnsi="Arial" w:cs="Arial"/>
          <w:b/>
          <w:sz w:val="20"/>
          <w:szCs w:val="20"/>
        </w:rPr>
      </w:pPr>
      <w:r w:rsidRPr="008A4844">
        <w:rPr>
          <w:rFonts w:ascii="Arial" w:hAnsi="Arial" w:cs="Arial"/>
          <w:sz w:val="20"/>
          <w:szCs w:val="20"/>
        </w:rPr>
        <w:t xml:space="preserve">8.2.1 - Prova de inscrição no Cadastro Nacional de Pessoas Jurídicas do Ministério da Fazenda </w:t>
      </w:r>
      <w:r w:rsidRPr="008A4844">
        <w:rPr>
          <w:rFonts w:ascii="Arial" w:hAnsi="Arial" w:cs="Arial"/>
          <w:b/>
          <w:sz w:val="20"/>
          <w:szCs w:val="20"/>
        </w:rPr>
        <w:t>(CNPJ);</w:t>
      </w:r>
    </w:p>
    <w:p w:rsidR="00360B47" w:rsidRPr="008A4844" w:rsidRDefault="00360B47" w:rsidP="00470066">
      <w:pPr>
        <w:ind w:right="54"/>
        <w:jc w:val="both"/>
        <w:rPr>
          <w:rFonts w:ascii="Arial" w:hAnsi="Arial" w:cs="Arial"/>
          <w:b/>
          <w:sz w:val="20"/>
          <w:szCs w:val="20"/>
        </w:rPr>
      </w:pPr>
    </w:p>
    <w:p w:rsidR="00360B47" w:rsidRPr="008A4844" w:rsidRDefault="00360B47" w:rsidP="00470066">
      <w:pPr>
        <w:ind w:right="54"/>
        <w:jc w:val="both"/>
        <w:rPr>
          <w:rFonts w:ascii="Arial" w:hAnsi="Arial" w:cs="Arial"/>
          <w:sz w:val="20"/>
          <w:szCs w:val="20"/>
        </w:rPr>
      </w:pPr>
      <w:r w:rsidRPr="008A4844">
        <w:rPr>
          <w:rFonts w:ascii="Arial" w:hAnsi="Arial" w:cs="Arial"/>
          <w:sz w:val="20"/>
          <w:szCs w:val="20"/>
        </w:rPr>
        <w:t>8.2.2 - Prova de inscrição no Cadastro de Contribuintes Estadual e/ou Municipal, relativo ao domicilio ou sede da licitante, pertinente ao seu ramo de atividade e compatível com o objeto do certame;</w:t>
      </w:r>
    </w:p>
    <w:p w:rsidR="00360B47" w:rsidRPr="008A4844" w:rsidRDefault="00360B47" w:rsidP="00470066">
      <w:pPr>
        <w:ind w:right="54"/>
        <w:jc w:val="both"/>
        <w:rPr>
          <w:rFonts w:ascii="Arial" w:hAnsi="Arial" w:cs="Arial"/>
          <w:sz w:val="20"/>
          <w:szCs w:val="20"/>
        </w:rPr>
      </w:pPr>
    </w:p>
    <w:p w:rsidR="00360B47" w:rsidRPr="008A4844" w:rsidRDefault="00360B47" w:rsidP="00470066">
      <w:pPr>
        <w:widowControl w:val="0"/>
        <w:tabs>
          <w:tab w:val="left" w:pos="0"/>
        </w:tabs>
        <w:autoSpaceDE w:val="0"/>
        <w:autoSpaceDN w:val="0"/>
        <w:adjustRightInd w:val="0"/>
        <w:ind w:right="54"/>
        <w:jc w:val="both"/>
        <w:rPr>
          <w:rFonts w:ascii="Arial" w:hAnsi="Arial" w:cs="Arial"/>
          <w:sz w:val="20"/>
          <w:szCs w:val="20"/>
          <w:lang w:val="pt-PT"/>
        </w:rPr>
      </w:pPr>
      <w:r w:rsidRPr="008A4844">
        <w:rPr>
          <w:rFonts w:ascii="Arial" w:hAnsi="Arial" w:cs="Arial"/>
          <w:sz w:val="20"/>
          <w:szCs w:val="20"/>
          <w:lang w:val="pt-PT"/>
        </w:rPr>
        <w:t xml:space="preserve">8.2.3 - Certificado de Regularidade para com o </w:t>
      </w:r>
      <w:r w:rsidRPr="008A4844">
        <w:rPr>
          <w:rFonts w:ascii="Arial" w:hAnsi="Arial" w:cs="Arial"/>
          <w:b/>
          <w:sz w:val="20"/>
          <w:szCs w:val="20"/>
          <w:lang w:val="pt-PT"/>
        </w:rPr>
        <w:t>FGTS</w:t>
      </w:r>
      <w:r w:rsidRPr="008A4844">
        <w:rPr>
          <w:rFonts w:ascii="Arial" w:hAnsi="Arial" w:cs="Arial"/>
          <w:sz w:val="20"/>
          <w:szCs w:val="20"/>
          <w:lang w:val="pt-PT"/>
        </w:rPr>
        <w:t>, expedido pela Caixa Econômica Federal ou prova equivalente que comprove, inequivocamente, a regularidade de situação;</w:t>
      </w:r>
    </w:p>
    <w:p w:rsidR="00360B47" w:rsidRPr="008A4844" w:rsidRDefault="00360B47" w:rsidP="00470066">
      <w:pPr>
        <w:widowControl w:val="0"/>
        <w:tabs>
          <w:tab w:val="left" w:pos="0"/>
        </w:tabs>
        <w:autoSpaceDE w:val="0"/>
        <w:autoSpaceDN w:val="0"/>
        <w:adjustRightInd w:val="0"/>
        <w:ind w:right="54"/>
        <w:jc w:val="both"/>
        <w:rPr>
          <w:rFonts w:ascii="Arial" w:hAnsi="Arial" w:cs="Arial"/>
          <w:sz w:val="20"/>
          <w:szCs w:val="20"/>
          <w:lang w:val="pt-PT"/>
        </w:rPr>
      </w:pPr>
    </w:p>
    <w:p w:rsidR="00360B47" w:rsidRPr="008A4844" w:rsidRDefault="00360B47" w:rsidP="00470066">
      <w:pPr>
        <w:widowControl w:val="0"/>
        <w:tabs>
          <w:tab w:val="left" w:pos="0"/>
        </w:tabs>
        <w:autoSpaceDE w:val="0"/>
        <w:autoSpaceDN w:val="0"/>
        <w:adjustRightInd w:val="0"/>
        <w:ind w:right="54"/>
        <w:jc w:val="both"/>
        <w:rPr>
          <w:rFonts w:ascii="Arial" w:hAnsi="Arial" w:cs="Arial"/>
          <w:sz w:val="20"/>
          <w:szCs w:val="20"/>
        </w:rPr>
      </w:pPr>
      <w:r w:rsidRPr="008A4844">
        <w:rPr>
          <w:rFonts w:ascii="Arial" w:hAnsi="Arial" w:cs="Arial"/>
          <w:sz w:val="20"/>
          <w:szCs w:val="20"/>
          <w:lang w:val="pt-PT"/>
        </w:rPr>
        <w:t xml:space="preserve">8.2.4 - </w:t>
      </w:r>
      <w:r w:rsidRPr="008A4844">
        <w:rPr>
          <w:rFonts w:ascii="Arial" w:hAnsi="Arial" w:cs="Arial"/>
          <w:sz w:val="20"/>
          <w:szCs w:val="20"/>
        </w:rPr>
        <w:t xml:space="preserve">Prova de regularidade para com a </w:t>
      </w:r>
      <w:r w:rsidRPr="008A4844">
        <w:rPr>
          <w:rFonts w:ascii="Arial" w:hAnsi="Arial" w:cs="Arial"/>
          <w:b/>
          <w:bCs/>
          <w:sz w:val="20"/>
          <w:szCs w:val="20"/>
        </w:rPr>
        <w:t>Fazenda Municipal</w:t>
      </w:r>
      <w:r w:rsidRPr="008A4844">
        <w:rPr>
          <w:rFonts w:ascii="Arial" w:hAnsi="Arial" w:cs="Arial"/>
          <w:sz w:val="20"/>
          <w:szCs w:val="20"/>
        </w:rPr>
        <w:t xml:space="preserve"> do domicílio ou sede do licitante, mediante apresentação de certidão emitida pela Secretaria competente do Município;</w:t>
      </w:r>
    </w:p>
    <w:p w:rsidR="00360B47" w:rsidRPr="008A4844" w:rsidRDefault="00360B47" w:rsidP="00470066">
      <w:pPr>
        <w:widowControl w:val="0"/>
        <w:tabs>
          <w:tab w:val="left" w:pos="0"/>
        </w:tabs>
        <w:autoSpaceDE w:val="0"/>
        <w:autoSpaceDN w:val="0"/>
        <w:adjustRightInd w:val="0"/>
        <w:ind w:right="54"/>
        <w:jc w:val="both"/>
        <w:rPr>
          <w:rFonts w:ascii="Arial" w:hAnsi="Arial" w:cs="Arial"/>
          <w:sz w:val="20"/>
          <w:szCs w:val="20"/>
        </w:rPr>
      </w:pPr>
    </w:p>
    <w:p w:rsidR="00360B47" w:rsidRPr="008A4844" w:rsidRDefault="00360B47" w:rsidP="00470066">
      <w:pPr>
        <w:pStyle w:val="Default"/>
        <w:tabs>
          <w:tab w:val="left" w:pos="0"/>
        </w:tabs>
        <w:ind w:right="54"/>
        <w:jc w:val="both"/>
        <w:rPr>
          <w:rFonts w:ascii="Arial" w:hAnsi="Arial" w:cs="Arial"/>
          <w:color w:val="auto"/>
          <w:sz w:val="20"/>
          <w:szCs w:val="20"/>
        </w:rPr>
      </w:pPr>
      <w:r w:rsidRPr="008A4844">
        <w:rPr>
          <w:rFonts w:ascii="Arial" w:hAnsi="Arial" w:cs="Arial"/>
          <w:sz w:val="20"/>
          <w:szCs w:val="20"/>
          <w:lang w:val="pt-PT"/>
        </w:rPr>
        <w:t xml:space="preserve">8.2.5 - </w:t>
      </w:r>
      <w:r w:rsidRPr="008A4844">
        <w:rPr>
          <w:rFonts w:ascii="Arial" w:hAnsi="Arial" w:cs="Arial"/>
          <w:color w:val="auto"/>
          <w:sz w:val="20"/>
          <w:szCs w:val="20"/>
        </w:rPr>
        <w:t xml:space="preserve">Prova de regularidade para com a </w:t>
      </w:r>
      <w:r w:rsidRPr="008A4844">
        <w:rPr>
          <w:rFonts w:ascii="Arial" w:hAnsi="Arial" w:cs="Arial"/>
          <w:b/>
          <w:bCs/>
          <w:color w:val="auto"/>
          <w:sz w:val="20"/>
          <w:szCs w:val="20"/>
        </w:rPr>
        <w:t>Fazenda Estadual</w:t>
      </w:r>
      <w:r w:rsidRPr="008A4844">
        <w:rPr>
          <w:rFonts w:ascii="Arial" w:hAnsi="Arial" w:cs="Arial"/>
          <w:color w:val="auto"/>
          <w:sz w:val="20"/>
          <w:szCs w:val="20"/>
        </w:rPr>
        <w:t xml:space="preserve"> do domicílio ou sede do licitante, mediante apresentação de certidão emitida pela Secretaria competente do Estado; </w:t>
      </w:r>
    </w:p>
    <w:p w:rsidR="00360B47" w:rsidRPr="008A4844" w:rsidRDefault="00360B47" w:rsidP="00470066">
      <w:pPr>
        <w:widowControl w:val="0"/>
        <w:tabs>
          <w:tab w:val="left" w:pos="0"/>
        </w:tabs>
        <w:autoSpaceDE w:val="0"/>
        <w:autoSpaceDN w:val="0"/>
        <w:adjustRightInd w:val="0"/>
        <w:ind w:right="54"/>
        <w:jc w:val="both"/>
        <w:rPr>
          <w:rFonts w:ascii="Arial" w:hAnsi="Arial" w:cs="Arial"/>
          <w:sz w:val="20"/>
          <w:szCs w:val="20"/>
        </w:rPr>
      </w:pPr>
    </w:p>
    <w:p w:rsidR="00360B47" w:rsidRPr="008A4844" w:rsidRDefault="00360B47" w:rsidP="00470066">
      <w:pPr>
        <w:tabs>
          <w:tab w:val="left" w:pos="0"/>
          <w:tab w:val="left" w:pos="284"/>
          <w:tab w:val="left" w:pos="1080"/>
        </w:tabs>
        <w:spacing w:line="0" w:lineRule="atLeast"/>
        <w:ind w:right="54"/>
        <w:jc w:val="both"/>
        <w:rPr>
          <w:rFonts w:ascii="Arial" w:eastAsia="Arial" w:hAnsi="Arial" w:cs="Arial"/>
          <w:sz w:val="20"/>
          <w:szCs w:val="20"/>
        </w:rPr>
      </w:pPr>
      <w:r w:rsidRPr="008A4844">
        <w:rPr>
          <w:rFonts w:ascii="Arial" w:hAnsi="Arial" w:cs="Arial"/>
          <w:sz w:val="20"/>
          <w:szCs w:val="20"/>
        </w:rPr>
        <w:t xml:space="preserve">8.2.6 - Prova de regularidade para com a </w:t>
      </w:r>
      <w:r w:rsidRPr="008A4844">
        <w:rPr>
          <w:rFonts w:ascii="Arial" w:hAnsi="Arial" w:cs="Arial"/>
          <w:b/>
          <w:sz w:val="20"/>
          <w:szCs w:val="20"/>
        </w:rPr>
        <w:t>Fazenda Federal</w:t>
      </w:r>
      <w:r w:rsidRPr="008A4844">
        <w:rPr>
          <w:rFonts w:ascii="Arial" w:hAnsi="Arial" w:cs="Arial"/>
          <w:sz w:val="20"/>
          <w:szCs w:val="20"/>
        </w:rPr>
        <w:t xml:space="preserve">, mediante apresentação de Certidão Conjunta de Débitos Relativos a Tributos Federais e à Dívida Ativa da União, fornecida pela Secretaria da Receita Federal ou pela Procuradoria-Geral da Fazenda Nacional, </w:t>
      </w:r>
      <w:r w:rsidRPr="008A4844">
        <w:rPr>
          <w:rFonts w:ascii="Arial" w:eastAsia="Arial" w:hAnsi="Arial" w:cs="Arial"/>
          <w:sz w:val="20"/>
          <w:szCs w:val="20"/>
        </w:rPr>
        <w:t>abrange inclusive as contribuições sociais, conforme Portaria Conjunta RFB/PGFN nº. 1751 de 02/10/2014;</w:t>
      </w:r>
    </w:p>
    <w:p w:rsidR="00360B47" w:rsidRPr="008A4844" w:rsidRDefault="00360B47" w:rsidP="00470066">
      <w:pPr>
        <w:pStyle w:val="Default"/>
        <w:tabs>
          <w:tab w:val="left" w:pos="0"/>
        </w:tabs>
        <w:ind w:right="54"/>
        <w:jc w:val="both"/>
        <w:rPr>
          <w:rFonts w:ascii="Arial" w:hAnsi="Arial" w:cs="Arial"/>
          <w:color w:val="auto"/>
          <w:sz w:val="20"/>
          <w:szCs w:val="20"/>
        </w:rPr>
      </w:pPr>
    </w:p>
    <w:p w:rsidR="00360B47" w:rsidRPr="008A4844" w:rsidRDefault="00360B47" w:rsidP="00470066">
      <w:pPr>
        <w:pStyle w:val="Default"/>
        <w:tabs>
          <w:tab w:val="left" w:pos="0"/>
        </w:tabs>
        <w:ind w:right="54"/>
        <w:jc w:val="both"/>
        <w:rPr>
          <w:rFonts w:ascii="Arial" w:hAnsi="Arial" w:cs="Arial"/>
          <w:color w:val="auto"/>
          <w:sz w:val="20"/>
          <w:szCs w:val="20"/>
        </w:rPr>
      </w:pPr>
      <w:r w:rsidRPr="008A4844">
        <w:rPr>
          <w:rFonts w:ascii="Arial" w:hAnsi="Arial" w:cs="Arial"/>
          <w:sz w:val="20"/>
          <w:szCs w:val="20"/>
        </w:rPr>
        <w:t xml:space="preserve">8.2.7 - </w:t>
      </w:r>
      <w:r w:rsidRPr="008A4844">
        <w:rPr>
          <w:rFonts w:ascii="Arial" w:hAnsi="Arial" w:cs="Arial"/>
          <w:color w:val="auto"/>
          <w:sz w:val="20"/>
          <w:szCs w:val="20"/>
        </w:rPr>
        <w:t>Certidão Negativa de Débitos Trabalhistas (</w:t>
      </w:r>
      <w:r w:rsidRPr="008A4844">
        <w:rPr>
          <w:rFonts w:ascii="Arial" w:hAnsi="Arial" w:cs="Arial"/>
          <w:b/>
          <w:color w:val="auto"/>
          <w:sz w:val="20"/>
          <w:szCs w:val="20"/>
        </w:rPr>
        <w:t>CNDT</w:t>
      </w:r>
      <w:r w:rsidRPr="008A4844">
        <w:rPr>
          <w:rFonts w:ascii="Arial" w:hAnsi="Arial" w:cs="Arial"/>
          <w:color w:val="auto"/>
          <w:sz w:val="20"/>
          <w:szCs w:val="20"/>
        </w:rPr>
        <w:t>), emitida pelo Tribunal Superior do Trabalho, Art. 03, da Lei nº. 12.440, de 07 de julho de 2011.</w:t>
      </w:r>
    </w:p>
    <w:p w:rsidR="00EF3788" w:rsidRPr="008A4844" w:rsidRDefault="00EF3788" w:rsidP="00470066">
      <w:pPr>
        <w:pStyle w:val="Default"/>
        <w:tabs>
          <w:tab w:val="left" w:pos="0"/>
        </w:tabs>
        <w:ind w:right="54"/>
        <w:jc w:val="both"/>
        <w:rPr>
          <w:rFonts w:ascii="Arial" w:hAnsi="Arial" w:cs="Arial"/>
          <w:color w:val="auto"/>
          <w:sz w:val="20"/>
          <w:szCs w:val="20"/>
        </w:rPr>
      </w:pPr>
    </w:p>
    <w:p w:rsidR="00360B47" w:rsidRPr="008A4844" w:rsidRDefault="00360B47" w:rsidP="00470066">
      <w:pPr>
        <w:ind w:right="54"/>
        <w:jc w:val="both"/>
        <w:rPr>
          <w:rFonts w:ascii="Arial" w:hAnsi="Arial" w:cs="Arial"/>
          <w:b/>
          <w:sz w:val="20"/>
          <w:szCs w:val="20"/>
          <w:lang w:val="pt-PT"/>
        </w:rPr>
      </w:pPr>
      <w:r w:rsidRPr="008A4844">
        <w:rPr>
          <w:rFonts w:ascii="Arial" w:hAnsi="Arial" w:cs="Arial"/>
          <w:b/>
          <w:sz w:val="20"/>
          <w:szCs w:val="20"/>
        </w:rPr>
        <w:t xml:space="preserve">8.3 </w:t>
      </w:r>
      <w:r w:rsidRPr="008A4844">
        <w:rPr>
          <w:rFonts w:ascii="Arial" w:hAnsi="Arial" w:cs="Arial"/>
          <w:b/>
          <w:sz w:val="20"/>
          <w:szCs w:val="20"/>
          <w:lang w:val="pt-PT"/>
        </w:rPr>
        <w:t xml:space="preserve">- </w:t>
      </w:r>
      <w:proofErr w:type="gramStart"/>
      <w:r w:rsidRPr="008A4844">
        <w:rPr>
          <w:rFonts w:ascii="Arial" w:hAnsi="Arial" w:cs="Arial"/>
          <w:b/>
          <w:sz w:val="20"/>
          <w:szCs w:val="20"/>
          <w:lang w:val="pt-PT"/>
        </w:rPr>
        <w:t>HABILITAÇÃO ECONÔMICO</w:t>
      </w:r>
      <w:proofErr w:type="gramEnd"/>
      <w:r w:rsidRPr="008A4844">
        <w:rPr>
          <w:rFonts w:ascii="Arial" w:hAnsi="Arial" w:cs="Arial"/>
          <w:b/>
          <w:sz w:val="20"/>
          <w:szCs w:val="20"/>
          <w:lang w:val="pt-PT"/>
        </w:rPr>
        <w:t xml:space="preserve"> - FINANCEIRA:</w:t>
      </w:r>
    </w:p>
    <w:p w:rsidR="00360B47" w:rsidRPr="008A4844" w:rsidRDefault="00360B47" w:rsidP="00470066">
      <w:pPr>
        <w:ind w:right="54"/>
        <w:jc w:val="both"/>
        <w:rPr>
          <w:rFonts w:ascii="Arial" w:hAnsi="Arial" w:cs="Arial"/>
          <w:sz w:val="20"/>
          <w:szCs w:val="20"/>
        </w:rPr>
      </w:pPr>
      <w:r w:rsidRPr="008A4844">
        <w:rPr>
          <w:rFonts w:ascii="Arial" w:hAnsi="Arial" w:cs="Arial"/>
          <w:sz w:val="20"/>
          <w:szCs w:val="20"/>
        </w:rPr>
        <w:t>8.3.1 – Certidão negativa de falência ou concordata expedida pelo distribuidor da sede da pessoa jurídica, cuja pesquisa tenha sido realizada com antecedência não superior a 90 (noventa) dias da data prevista para a apresentação dos envelopes.</w:t>
      </w:r>
    </w:p>
    <w:p w:rsidR="00360B47" w:rsidRPr="008A4844" w:rsidRDefault="00360B47" w:rsidP="00470066">
      <w:pPr>
        <w:ind w:right="54"/>
        <w:jc w:val="both"/>
        <w:rPr>
          <w:rFonts w:ascii="Arial" w:hAnsi="Arial" w:cs="Arial"/>
          <w:sz w:val="20"/>
          <w:szCs w:val="20"/>
        </w:rPr>
      </w:pPr>
    </w:p>
    <w:p w:rsidR="00360B47" w:rsidRPr="008A4844" w:rsidRDefault="00360B47" w:rsidP="00470066">
      <w:pPr>
        <w:ind w:right="54"/>
        <w:jc w:val="both"/>
        <w:rPr>
          <w:rFonts w:ascii="Arial" w:hAnsi="Arial" w:cs="Arial"/>
          <w:b/>
          <w:sz w:val="20"/>
          <w:szCs w:val="20"/>
        </w:rPr>
      </w:pPr>
      <w:r w:rsidRPr="008A4844">
        <w:rPr>
          <w:rFonts w:ascii="Arial" w:hAnsi="Arial" w:cs="Arial"/>
          <w:b/>
          <w:sz w:val="20"/>
          <w:szCs w:val="20"/>
        </w:rPr>
        <w:t>8.4 - DEMAIS DOCUMENTOS:</w:t>
      </w:r>
    </w:p>
    <w:p w:rsidR="00360B47" w:rsidRPr="008A4844" w:rsidRDefault="00360B47" w:rsidP="00470066">
      <w:pPr>
        <w:ind w:right="54"/>
        <w:jc w:val="both"/>
        <w:rPr>
          <w:rFonts w:ascii="Arial" w:hAnsi="Arial" w:cs="Arial"/>
          <w:sz w:val="20"/>
          <w:szCs w:val="20"/>
        </w:rPr>
      </w:pPr>
      <w:r w:rsidRPr="008A4844">
        <w:rPr>
          <w:rFonts w:ascii="Arial" w:hAnsi="Arial" w:cs="Arial"/>
          <w:sz w:val="20"/>
          <w:szCs w:val="20"/>
        </w:rPr>
        <w:t xml:space="preserve">8.4.1 - Declaração de cumprimento do Art. 27 Inciso V da Lei Federal </w:t>
      </w:r>
      <w:r w:rsidR="00084848">
        <w:rPr>
          <w:rFonts w:ascii="Arial" w:hAnsi="Arial" w:cs="Arial"/>
          <w:sz w:val="20"/>
          <w:szCs w:val="20"/>
        </w:rPr>
        <w:t xml:space="preserve">nº. </w:t>
      </w:r>
      <w:r w:rsidRPr="008A4844">
        <w:rPr>
          <w:rFonts w:ascii="Arial" w:hAnsi="Arial" w:cs="Arial"/>
          <w:sz w:val="20"/>
          <w:szCs w:val="20"/>
        </w:rPr>
        <w:t>8.666/93 (Modelo Anexo VI).</w:t>
      </w:r>
    </w:p>
    <w:p w:rsidR="00360B47" w:rsidRPr="008A4844" w:rsidRDefault="00360B47" w:rsidP="00470066">
      <w:pPr>
        <w:ind w:right="54"/>
        <w:jc w:val="both"/>
        <w:rPr>
          <w:rFonts w:ascii="Arial" w:hAnsi="Arial" w:cs="Arial"/>
          <w:sz w:val="20"/>
          <w:szCs w:val="20"/>
        </w:rPr>
      </w:pPr>
    </w:p>
    <w:p w:rsidR="00360B47" w:rsidRDefault="00360B47" w:rsidP="00470066">
      <w:pPr>
        <w:ind w:right="54"/>
        <w:jc w:val="both"/>
        <w:rPr>
          <w:rFonts w:ascii="Arial" w:hAnsi="Arial" w:cs="Arial"/>
          <w:sz w:val="20"/>
          <w:szCs w:val="20"/>
        </w:rPr>
      </w:pPr>
      <w:r w:rsidRPr="008A4844">
        <w:rPr>
          <w:rFonts w:ascii="Arial" w:hAnsi="Arial" w:cs="Arial"/>
          <w:sz w:val="20"/>
          <w:szCs w:val="20"/>
        </w:rPr>
        <w:t>8.4.2 - Declaração da licitante, assegurando a inexistência de impedimento legal para licitar ou contratar com a Administração Pública (Modelo Anexo IX).</w:t>
      </w:r>
    </w:p>
    <w:p w:rsidR="00EC7256" w:rsidRDefault="00EC7256" w:rsidP="00470066">
      <w:pPr>
        <w:ind w:right="54"/>
        <w:jc w:val="both"/>
        <w:rPr>
          <w:rFonts w:ascii="Arial" w:hAnsi="Arial" w:cs="Arial"/>
          <w:sz w:val="20"/>
          <w:szCs w:val="20"/>
        </w:rPr>
      </w:pPr>
    </w:p>
    <w:p w:rsidR="00EC7256" w:rsidRPr="00EC7256" w:rsidRDefault="00EC7256" w:rsidP="00470066">
      <w:pPr>
        <w:ind w:right="54"/>
        <w:jc w:val="both"/>
        <w:rPr>
          <w:rFonts w:ascii="Arial" w:hAnsi="Arial" w:cs="Arial"/>
        </w:rPr>
      </w:pPr>
      <w:r>
        <w:rPr>
          <w:rFonts w:ascii="Arial" w:hAnsi="Arial" w:cs="Arial"/>
          <w:sz w:val="20"/>
          <w:szCs w:val="20"/>
          <w:lang w:eastAsia="pt-BR"/>
        </w:rPr>
        <w:t>8.4.3</w:t>
      </w:r>
      <w:r w:rsidRPr="00027AA4">
        <w:rPr>
          <w:rFonts w:ascii="Arial" w:hAnsi="Arial" w:cs="Arial"/>
          <w:sz w:val="20"/>
          <w:szCs w:val="20"/>
          <w:lang w:eastAsia="pt-BR"/>
        </w:rPr>
        <w:t xml:space="preserve"> – Certidão de Consulta Consolidada, emitida pelo</w:t>
      </w:r>
      <w:r>
        <w:rPr>
          <w:rFonts w:ascii="Arial" w:hAnsi="Arial" w:cs="Arial"/>
          <w:sz w:val="20"/>
          <w:szCs w:val="20"/>
          <w:lang w:eastAsia="pt-BR"/>
        </w:rPr>
        <w:t xml:space="preserve"> tribunal de contas da união </w:t>
      </w:r>
      <w:r w:rsidRPr="00027AA4">
        <w:rPr>
          <w:rFonts w:ascii="Arial" w:hAnsi="Arial" w:cs="Arial"/>
          <w:sz w:val="20"/>
          <w:szCs w:val="20"/>
          <w:lang w:eastAsia="pt-BR"/>
        </w:rPr>
        <w:t xml:space="preserve">através da URL </w:t>
      </w:r>
      <w:hyperlink r:id="rId9" w:history="1">
        <w:r w:rsidRPr="00C153F6">
          <w:rPr>
            <w:rStyle w:val="Hyperlink"/>
            <w:rFonts w:ascii="Arial" w:hAnsi="Arial" w:cs="Arial"/>
            <w:sz w:val="20"/>
            <w:szCs w:val="20"/>
            <w:lang w:eastAsia="pt-BR"/>
          </w:rPr>
          <w:t>https://certidoes-apf.apps.tcu.gov.br/</w:t>
        </w:r>
      </w:hyperlink>
      <w:r w:rsidRPr="00027AA4">
        <w:rPr>
          <w:rFonts w:ascii="Arial" w:hAnsi="Arial" w:cs="Arial"/>
          <w:sz w:val="20"/>
          <w:szCs w:val="20"/>
          <w:lang w:eastAsia="pt-BR"/>
        </w:rPr>
        <w:t>.</w:t>
      </w:r>
      <w:r>
        <w:rPr>
          <w:rFonts w:ascii="Arial" w:hAnsi="Arial" w:cs="Arial"/>
          <w:sz w:val="20"/>
          <w:szCs w:val="20"/>
          <w:lang w:eastAsia="pt-BR"/>
        </w:rPr>
        <w:t xml:space="preserve"> Emitida em ate 30 dias antes da licitação.</w:t>
      </w:r>
    </w:p>
    <w:p w:rsidR="003602FF" w:rsidRPr="008A4844" w:rsidRDefault="003602FF" w:rsidP="00470066">
      <w:pPr>
        <w:pStyle w:val="Default"/>
        <w:tabs>
          <w:tab w:val="left" w:pos="0"/>
        </w:tabs>
        <w:ind w:right="54"/>
        <w:jc w:val="both"/>
        <w:rPr>
          <w:rFonts w:ascii="Arial" w:hAnsi="Arial" w:cs="Arial"/>
          <w:sz w:val="20"/>
          <w:szCs w:val="20"/>
        </w:rPr>
      </w:pPr>
    </w:p>
    <w:p w:rsidR="007D37AB" w:rsidRPr="008A4844" w:rsidRDefault="004C65E6" w:rsidP="00470066">
      <w:pPr>
        <w:pStyle w:val="Corpodetexto"/>
        <w:tabs>
          <w:tab w:val="left" w:pos="0"/>
        </w:tabs>
        <w:ind w:right="54"/>
        <w:rPr>
          <w:rFonts w:ascii="Arial" w:hAnsi="Arial" w:cs="Arial"/>
          <w:sz w:val="20"/>
          <w:szCs w:val="20"/>
        </w:rPr>
      </w:pPr>
      <w:r w:rsidRPr="008A4844">
        <w:rPr>
          <w:rFonts w:ascii="Arial" w:hAnsi="Arial" w:cs="Arial"/>
          <w:sz w:val="20"/>
          <w:szCs w:val="20"/>
        </w:rPr>
        <w:t>8.</w:t>
      </w:r>
      <w:r w:rsidR="00BA70FF" w:rsidRPr="008A4844">
        <w:rPr>
          <w:rFonts w:ascii="Arial" w:hAnsi="Arial" w:cs="Arial"/>
          <w:sz w:val="20"/>
          <w:szCs w:val="20"/>
        </w:rPr>
        <w:t>5</w:t>
      </w:r>
      <w:r w:rsidRPr="008A4844">
        <w:rPr>
          <w:rFonts w:ascii="Arial" w:hAnsi="Arial" w:cs="Arial"/>
          <w:sz w:val="20"/>
          <w:szCs w:val="20"/>
        </w:rPr>
        <w:t xml:space="preserve"> - </w:t>
      </w:r>
      <w:r w:rsidR="007D37AB" w:rsidRPr="008A4844">
        <w:rPr>
          <w:rFonts w:ascii="Arial" w:hAnsi="Arial" w:cs="Arial"/>
          <w:sz w:val="20"/>
          <w:szCs w:val="20"/>
        </w:rPr>
        <w:t>A licitante comprovadamente enquadrada como Microempresa (ME)</w:t>
      </w:r>
      <w:r w:rsidRPr="008A4844">
        <w:rPr>
          <w:rFonts w:ascii="Arial" w:hAnsi="Arial" w:cs="Arial"/>
          <w:sz w:val="20"/>
          <w:szCs w:val="20"/>
        </w:rPr>
        <w:t>,</w:t>
      </w:r>
      <w:r w:rsidR="007D37AB" w:rsidRPr="008A4844">
        <w:rPr>
          <w:rFonts w:ascii="Arial" w:hAnsi="Arial" w:cs="Arial"/>
          <w:sz w:val="20"/>
          <w:szCs w:val="20"/>
        </w:rPr>
        <w:t xml:space="preserve"> Empresa de Pequeno Porte (EPP) ou Micro empreendedor Individual (MEI) nos termos da Lei Complementar nº. 123/2006 e suas </w:t>
      </w:r>
      <w:r w:rsidR="007D37AB" w:rsidRPr="008A4844">
        <w:rPr>
          <w:rFonts w:ascii="Arial" w:hAnsi="Arial" w:cs="Arial"/>
          <w:sz w:val="20"/>
          <w:szCs w:val="20"/>
        </w:rPr>
        <w:lastRenderedPageBreak/>
        <w:t>alterações posteriores terá o tratamento diferenciado e favorecido, expressamente previsto neste edital.</w:t>
      </w:r>
    </w:p>
    <w:p w:rsidR="007D37AB" w:rsidRPr="008A4844" w:rsidRDefault="00715AD8" w:rsidP="00470066">
      <w:pPr>
        <w:pStyle w:val="Corpodetexto"/>
        <w:tabs>
          <w:tab w:val="left" w:pos="0"/>
        </w:tabs>
        <w:ind w:right="54"/>
        <w:rPr>
          <w:rFonts w:ascii="Arial" w:hAnsi="Arial" w:cs="Arial"/>
          <w:sz w:val="20"/>
          <w:szCs w:val="20"/>
        </w:rPr>
      </w:pPr>
      <w:r w:rsidRPr="008A4844">
        <w:rPr>
          <w:rFonts w:ascii="Arial" w:hAnsi="Arial" w:cs="Arial"/>
          <w:sz w:val="20"/>
          <w:szCs w:val="20"/>
        </w:rPr>
        <w:t>8</w:t>
      </w:r>
      <w:r w:rsidR="007D37AB" w:rsidRPr="008A4844">
        <w:rPr>
          <w:rFonts w:ascii="Arial" w:hAnsi="Arial" w:cs="Arial"/>
          <w:sz w:val="20"/>
          <w:szCs w:val="20"/>
        </w:rPr>
        <w:t>.</w:t>
      </w:r>
      <w:r w:rsidR="00BA70FF" w:rsidRPr="008A4844">
        <w:rPr>
          <w:rFonts w:ascii="Arial" w:hAnsi="Arial" w:cs="Arial"/>
          <w:sz w:val="20"/>
          <w:szCs w:val="20"/>
        </w:rPr>
        <w:t>6</w:t>
      </w:r>
      <w:r w:rsidR="007D37AB" w:rsidRPr="008A4844">
        <w:rPr>
          <w:rFonts w:ascii="Arial" w:hAnsi="Arial" w:cs="Arial"/>
          <w:sz w:val="20"/>
          <w:szCs w:val="20"/>
        </w:rPr>
        <w:t xml:space="preserve">. Para exercício do direito ao tratamento diferenciado, a licitante enquadrada como ME, EPP ou MEI deverá observar o procedimento descrito no item </w:t>
      </w:r>
      <w:r w:rsidR="004C65E6" w:rsidRPr="008A4844">
        <w:rPr>
          <w:rFonts w:ascii="Arial" w:hAnsi="Arial" w:cs="Arial"/>
          <w:sz w:val="20"/>
          <w:szCs w:val="20"/>
        </w:rPr>
        <w:t>5</w:t>
      </w:r>
      <w:r w:rsidR="007D37AB" w:rsidRPr="008A4844">
        <w:rPr>
          <w:rFonts w:ascii="Arial" w:hAnsi="Arial" w:cs="Arial"/>
          <w:sz w:val="20"/>
          <w:szCs w:val="20"/>
        </w:rPr>
        <w:t>.1.5 e subitens sob pena de preclusão.</w:t>
      </w:r>
    </w:p>
    <w:p w:rsidR="007D37AB" w:rsidRPr="008A4844" w:rsidRDefault="00715AD8" w:rsidP="00470066">
      <w:pPr>
        <w:pStyle w:val="Corpodetexto"/>
        <w:tabs>
          <w:tab w:val="left" w:pos="0"/>
        </w:tabs>
        <w:ind w:right="54"/>
        <w:rPr>
          <w:rFonts w:ascii="Arial" w:hAnsi="Arial" w:cs="Arial"/>
          <w:sz w:val="20"/>
          <w:szCs w:val="20"/>
        </w:rPr>
      </w:pPr>
      <w:r w:rsidRPr="008A4844">
        <w:rPr>
          <w:rFonts w:ascii="Arial" w:hAnsi="Arial" w:cs="Arial"/>
          <w:sz w:val="20"/>
          <w:szCs w:val="20"/>
        </w:rPr>
        <w:t>8</w:t>
      </w:r>
      <w:r w:rsidR="007D37AB" w:rsidRPr="008A4844">
        <w:rPr>
          <w:rFonts w:ascii="Arial" w:hAnsi="Arial" w:cs="Arial"/>
          <w:sz w:val="20"/>
          <w:szCs w:val="20"/>
        </w:rPr>
        <w:t>.</w:t>
      </w:r>
      <w:r w:rsidR="00A30508" w:rsidRPr="008A4844">
        <w:rPr>
          <w:rFonts w:ascii="Arial" w:hAnsi="Arial" w:cs="Arial"/>
          <w:sz w:val="20"/>
          <w:szCs w:val="20"/>
        </w:rPr>
        <w:t>6</w:t>
      </w:r>
      <w:r w:rsidR="007D37AB" w:rsidRPr="008A4844">
        <w:rPr>
          <w:rFonts w:ascii="Arial" w:hAnsi="Arial" w:cs="Arial"/>
          <w:sz w:val="20"/>
          <w:szCs w:val="20"/>
        </w:rPr>
        <w:t>. A licitante enquadrada como Microempresa, Empresa de Pequeno Porte ou MEI terá, nesta licitação, os seguintes tratamentos diferenciados e favorecidos previstos em lei:</w:t>
      </w:r>
    </w:p>
    <w:p w:rsidR="007D37AB" w:rsidRPr="008A4844" w:rsidRDefault="00715AD8" w:rsidP="00470066">
      <w:pPr>
        <w:pStyle w:val="Corpodetexto"/>
        <w:tabs>
          <w:tab w:val="left" w:pos="0"/>
        </w:tabs>
        <w:ind w:right="54"/>
        <w:rPr>
          <w:rFonts w:ascii="Arial" w:hAnsi="Arial" w:cs="Arial"/>
          <w:i/>
          <w:sz w:val="20"/>
          <w:szCs w:val="20"/>
        </w:rPr>
      </w:pPr>
      <w:r w:rsidRPr="008A4844">
        <w:rPr>
          <w:rFonts w:ascii="Arial" w:hAnsi="Arial" w:cs="Arial"/>
          <w:sz w:val="20"/>
          <w:szCs w:val="20"/>
        </w:rPr>
        <w:t>8</w:t>
      </w:r>
      <w:r w:rsidR="007D37AB" w:rsidRPr="008A4844">
        <w:rPr>
          <w:rFonts w:ascii="Arial" w:hAnsi="Arial" w:cs="Arial"/>
          <w:sz w:val="20"/>
          <w:szCs w:val="20"/>
        </w:rPr>
        <w:t>.</w:t>
      </w:r>
      <w:r w:rsidR="00A30508" w:rsidRPr="008A4844">
        <w:rPr>
          <w:rFonts w:ascii="Arial" w:hAnsi="Arial" w:cs="Arial"/>
          <w:sz w:val="20"/>
          <w:szCs w:val="20"/>
        </w:rPr>
        <w:t>6.1</w:t>
      </w:r>
      <w:r w:rsidR="007D37AB" w:rsidRPr="008A4844">
        <w:rPr>
          <w:rFonts w:ascii="Arial" w:hAnsi="Arial" w:cs="Arial"/>
          <w:sz w:val="20"/>
          <w:szCs w:val="20"/>
        </w:rPr>
        <w:t>. As Microempresa</w:t>
      </w:r>
      <w:r w:rsidR="00A07AC6" w:rsidRPr="008A4844">
        <w:rPr>
          <w:rFonts w:ascii="Arial" w:hAnsi="Arial" w:cs="Arial"/>
          <w:sz w:val="20"/>
          <w:szCs w:val="20"/>
        </w:rPr>
        <w:t>s</w:t>
      </w:r>
      <w:r w:rsidR="007D37AB" w:rsidRPr="008A4844">
        <w:rPr>
          <w:rFonts w:ascii="Arial" w:hAnsi="Arial" w:cs="Arial"/>
          <w:sz w:val="20"/>
          <w:szCs w:val="20"/>
        </w:rPr>
        <w:t xml:space="preserve"> (ME), Empresa de Pequeno Porte (EPP) ou Micro empreendedor Individual (MEI) gozam de prazo diferenciado para apresentação dos documentos de regularidade fiscal e trabalhista.</w:t>
      </w:r>
    </w:p>
    <w:p w:rsidR="007D37AB" w:rsidRPr="008A4844" w:rsidRDefault="00715AD8" w:rsidP="00470066">
      <w:pPr>
        <w:pStyle w:val="Corpodetexto"/>
        <w:tabs>
          <w:tab w:val="left" w:pos="0"/>
        </w:tabs>
        <w:ind w:right="54"/>
        <w:rPr>
          <w:rFonts w:ascii="Arial" w:hAnsi="Arial" w:cs="Arial"/>
          <w:sz w:val="20"/>
          <w:szCs w:val="20"/>
        </w:rPr>
      </w:pPr>
      <w:r w:rsidRPr="008A4844">
        <w:rPr>
          <w:rFonts w:ascii="Arial" w:hAnsi="Arial" w:cs="Arial"/>
          <w:sz w:val="20"/>
          <w:szCs w:val="20"/>
        </w:rPr>
        <w:t>8</w:t>
      </w:r>
      <w:r w:rsidR="007D37AB" w:rsidRPr="008A4844">
        <w:rPr>
          <w:rFonts w:ascii="Arial" w:hAnsi="Arial" w:cs="Arial"/>
          <w:sz w:val="20"/>
          <w:szCs w:val="20"/>
        </w:rPr>
        <w:t>.</w:t>
      </w:r>
      <w:r w:rsidR="00A30508" w:rsidRPr="008A4844">
        <w:rPr>
          <w:rFonts w:ascii="Arial" w:hAnsi="Arial" w:cs="Arial"/>
          <w:sz w:val="20"/>
          <w:szCs w:val="20"/>
        </w:rPr>
        <w:t>6</w:t>
      </w:r>
      <w:r w:rsidR="007D37AB" w:rsidRPr="008A4844">
        <w:rPr>
          <w:rFonts w:ascii="Arial" w:hAnsi="Arial" w:cs="Arial"/>
          <w:sz w:val="20"/>
          <w:szCs w:val="20"/>
        </w:rPr>
        <w:t>.</w:t>
      </w:r>
      <w:r w:rsidR="00A30508" w:rsidRPr="008A4844">
        <w:rPr>
          <w:rFonts w:ascii="Arial" w:hAnsi="Arial" w:cs="Arial"/>
          <w:sz w:val="20"/>
          <w:szCs w:val="20"/>
        </w:rPr>
        <w:t>1</w:t>
      </w:r>
      <w:r w:rsidR="007D37AB" w:rsidRPr="008A4844">
        <w:rPr>
          <w:rFonts w:ascii="Arial" w:hAnsi="Arial" w:cs="Arial"/>
          <w:sz w:val="20"/>
          <w:szCs w:val="20"/>
        </w:rPr>
        <w:t>.1 No prazo diferenciado para apresentação dos documentos de regularidade fiscal e trabalhista, a licitante enquadrada como microempresa, empresa de pequeno porte ou Micro empreendedor Individual, que apresentar tais documentos com algum tipo de restrição terá o prazo de 5 (cinco) dias úteis, contados da data de declaração do vencedor do certame, para apresentá-los novamente já sem qualquer restrição.</w:t>
      </w:r>
    </w:p>
    <w:p w:rsidR="007D37AB" w:rsidRPr="008A4844" w:rsidRDefault="00715AD8" w:rsidP="00470066">
      <w:pPr>
        <w:pStyle w:val="Corpodetexto"/>
        <w:tabs>
          <w:tab w:val="left" w:pos="0"/>
        </w:tabs>
        <w:ind w:right="54"/>
        <w:rPr>
          <w:rFonts w:ascii="Arial" w:hAnsi="Arial" w:cs="Arial"/>
          <w:sz w:val="20"/>
          <w:szCs w:val="20"/>
        </w:rPr>
      </w:pPr>
      <w:r w:rsidRPr="008A4844">
        <w:rPr>
          <w:rFonts w:ascii="Arial" w:hAnsi="Arial" w:cs="Arial"/>
          <w:sz w:val="20"/>
          <w:szCs w:val="20"/>
        </w:rPr>
        <w:t>8</w:t>
      </w:r>
      <w:r w:rsidR="007D37AB" w:rsidRPr="008A4844">
        <w:rPr>
          <w:rFonts w:ascii="Arial" w:hAnsi="Arial" w:cs="Arial"/>
          <w:sz w:val="20"/>
          <w:szCs w:val="20"/>
        </w:rPr>
        <w:t>.</w:t>
      </w:r>
      <w:r w:rsidR="00A30508" w:rsidRPr="008A4844">
        <w:rPr>
          <w:rFonts w:ascii="Arial" w:hAnsi="Arial" w:cs="Arial"/>
          <w:sz w:val="20"/>
          <w:szCs w:val="20"/>
        </w:rPr>
        <w:t>6</w:t>
      </w:r>
      <w:r w:rsidR="007D37AB" w:rsidRPr="008A4844">
        <w:rPr>
          <w:rFonts w:ascii="Arial" w:hAnsi="Arial" w:cs="Arial"/>
          <w:sz w:val="20"/>
          <w:szCs w:val="20"/>
        </w:rPr>
        <w:t>.</w:t>
      </w:r>
      <w:r w:rsidR="00A30508" w:rsidRPr="008A4844">
        <w:rPr>
          <w:rFonts w:ascii="Arial" w:hAnsi="Arial" w:cs="Arial"/>
          <w:sz w:val="20"/>
          <w:szCs w:val="20"/>
        </w:rPr>
        <w:t>1</w:t>
      </w:r>
      <w:r w:rsidR="007D37AB" w:rsidRPr="008A4844">
        <w:rPr>
          <w:rFonts w:ascii="Arial" w:hAnsi="Arial" w:cs="Arial"/>
          <w:sz w:val="20"/>
          <w:szCs w:val="20"/>
        </w:rPr>
        <w:t>.2. O prazo referido no item anterior poderá ser prorrogado por mais 05 (cinco) dias úteis, a critério da Administração, nos termos do art. 43, §1° da LC123/06, com redação determinada pela LC 155/2016.</w:t>
      </w:r>
    </w:p>
    <w:p w:rsidR="007D37AB" w:rsidRPr="008A4844" w:rsidRDefault="00715AD8" w:rsidP="00470066">
      <w:pPr>
        <w:pStyle w:val="Corpodetexto"/>
        <w:tabs>
          <w:tab w:val="left" w:pos="0"/>
        </w:tabs>
        <w:ind w:right="54"/>
        <w:rPr>
          <w:rFonts w:ascii="Arial" w:hAnsi="Arial" w:cs="Arial"/>
          <w:sz w:val="20"/>
          <w:szCs w:val="20"/>
        </w:rPr>
      </w:pPr>
      <w:r w:rsidRPr="008A4844">
        <w:rPr>
          <w:rFonts w:ascii="Arial" w:hAnsi="Arial" w:cs="Arial"/>
          <w:sz w:val="20"/>
          <w:szCs w:val="20"/>
        </w:rPr>
        <w:t>8</w:t>
      </w:r>
      <w:r w:rsidR="007D37AB" w:rsidRPr="008A4844">
        <w:rPr>
          <w:rFonts w:ascii="Arial" w:hAnsi="Arial" w:cs="Arial"/>
          <w:sz w:val="20"/>
          <w:szCs w:val="20"/>
        </w:rPr>
        <w:t>.</w:t>
      </w:r>
      <w:r w:rsidR="00FD49CC" w:rsidRPr="008A4844">
        <w:rPr>
          <w:rFonts w:ascii="Arial" w:hAnsi="Arial" w:cs="Arial"/>
          <w:sz w:val="20"/>
          <w:szCs w:val="20"/>
        </w:rPr>
        <w:t>8</w:t>
      </w:r>
      <w:r w:rsidR="007D37AB" w:rsidRPr="008A4844">
        <w:rPr>
          <w:rFonts w:ascii="Arial" w:hAnsi="Arial" w:cs="Arial"/>
          <w:sz w:val="20"/>
          <w:szCs w:val="20"/>
        </w:rPr>
        <w:t xml:space="preserve">.2.3. Durante o decurso </w:t>
      </w:r>
      <w:r w:rsidRPr="008A4844">
        <w:rPr>
          <w:rFonts w:ascii="Arial" w:hAnsi="Arial" w:cs="Arial"/>
          <w:sz w:val="20"/>
          <w:szCs w:val="20"/>
        </w:rPr>
        <w:t>dos prazos referidos nos itens 8</w:t>
      </w:r>
      <w:r w:rsidR="007D37AB" w:rsidRPr="008A4844">
        <w:rPr>
          <w:rFonts w:ascii="Arial" w:hAnsi="Arial" w:cs="Arial"/>
          <w:sz w:val="20"/>
          <w:szCs w:val="20"/>
        </w:rPr>
        <w:t>.</w:t>
      </w:r>
      <w:r w:rsidR="00BA70FF" w:rsidRPr="008A4844">
        <w:rPr>
          <w:rFonts w:ascii="Arial" w:hAnsi="Arial" w:cs="Arial"/>
          <w:sz w:val="20"/>
          <w:szCs w:val="20"/>
        </w:rPr>
        <w:t>8</w:t>
      </w:r>
      <w:r w:rsidR="007D37AB" w:rsidRPr="008A4844">
        <w:rPr>
          <w:rFonts w:ascii="Arial" w:hAnsi="Arial" w:cs="Arial"/>
          <w:sz w:val="20"/>
          <w:szCs w:val="20"/>
        </w:rPr>
        <w:t xml:space="preserve">.2.1 e </w:t>
      </w:r>
      <w:r w:rsidRPr="008A4844">
        <w:rPr>
          <w:rFonts w:ascii="Arial" w:hAnsi="Arial" w:cs="Arial"/>
          <w:sz w:val="20"/>
          <w:szCs w:val="20"/>
        </w:rPr>
        <w:t>8</w:t>
      </w:r>
      <w:r w:rsidR="007D37AB" w:rsidRPr="008A4844">
        <w:rPr>
          <w:rFonts w:ascii="Arial" w:hAnsi="Arial" w:cs="Arial"/>
          <w:sz w:val="20"/>
          <w:szCs w:val="20"/>
        </w:rPr>
        <w:t>.</w:t>
      </w:r>
      <w:r w:rsidR="00BA70FF" w:rsidRPr="008A4844">
        <w:rPr>
          <w:rFonts w:ascii="Arial" w:hAnsi="Arial" w:cs="Arial"/>
          <w:sz w:val="20"/>
          <w:szCs w:val="20"/>
        </w:rPr>
        <w:t>8</w:t>
      </w:r>
      <w:r w:rsidR="007D37AB" w:rsidRPr="008A4844">
        <w:rPr>
          <w:rFonts w:ascii="Arial" w:hAnsi="Arial" w:cs="Arial"/>
          <w:sz w:val="20"/>
          <w:szCs w:val="20"/>
        </w:rPr>
        <w:t xml:space="preserve">.2.2, a licitante enquadrada como ME, EPP ou MEI que apresentar os documentos de regularidade fiscal e trabalhista com algum tipo de restrição será considerada </w:t>
      </w:r>
      <w:r w:rsidR="007D37AB" w:rsidRPr="008A4844">
        <w:rPr>
          <w:rFonts w:ascii="Arial" w:hAnsi="Arial" w:cs="Arial"/>
          <w:sz w:val="20"/>
          <w:szCs w:val="20"/>
          <w:u w:val="single"/>
        </w:rPr>
        <w:t>HABILITADA</w:t>
      </w:r>
      <w:r w:rsidR="007D37AB" w:rsidRPr="008A4844">
        <w:rPr>
          <w:rFonts w:ascii="Arial" w:hAnsi="Arial" w:cs="Arial"/>
          <w:sz w:val="20"/>
          <w:szCs w:val="20"/>
        </w:rPr>
        <w:t xml:space="preserve"> e permanecerá no processo.</w:t>
      </w:r>
    </w:p>
    <w:p w:rsidR="007D37AB" w:rsidRPr="008A4844" w:rsidRDefault="00715AD8" w:rsidP="00470066">
      <w:pPr>
        <w:pStyle w:val="Corpodetexto"/>
        <w:tabs>
          <w:tab w:val="left" w:pos="0"/>
        </w:tabs>
        <w:ind w:right="54"/>
        <w:rPr>
          <w:rFonts w:ascii="Arial" w:hAnsi="Arial" w:cs="Arial"/>
          <w:sz w:val="20"/>
          <w:szCs w:val="20"/>
        </w:rPr>
      </w:pPr>
      <w:r w:rsidRPr="008A4844">
        <w:rPr>
          <w:rFonts w:ascii="Arial" w:hAnsi="Arial" w:cs="Arial"/>
          <w:sz w:val="20"/>
          <w:szCs w:val="20"/>
        </w:rPr>
        <w:t>8</w:t>
      </w:r>
      <w:r w:rsidR="007D37AB" w:rsidRPr="008A4844">
        <w:rPr>
          <w:rFonts w:ascii="Arial" w:hAnsi="Arial" w:cs="Arial"/>
          <w:sz w:val="20"/>
          <w:szCs w:val="20"/>
        </w:rPr>
        <w:t>.</w:t>
      </w:r>
      <w:r w:rsidR="00A30508" w:rsidRPr="008A4844">
        <w:rPr>
          <w:rFonts w:ascii="Arial" w:hAnsi="Arial" w:cs="Arial"/>
          <w:sz w:val="20"/>
          <w:szCs w:val="20"/>
        </w:rPr>
        <w:t>6</w:t>
      </w:r>
      <w:r w:rsidR="007D37AB" w:rsidRPr="008A4844">
        <w:rPr>
          <w:rFonts w:ascii="Arial" w:hAnsi="Arial" w:cs="Arial"/>
          <w:sz w:val="20"/>
          <w:szCs w:val="20"/>
        </w:rPr>
        <w:t xml:space="preserve">.2.4. A licitante enquadrada como ME, EPP ou MEI deverá apresentar no Envelope nº. 2 todos documentos de regularidade fiscal e trabalhista exigidos no edital, mesmo se houver algum tipo de restrição, sob pena de ser considerada </w:t>
      </w:r>
      <w:r w:rsidR="007D37AB" w:rsidRPr="008A4844">
        <w:rPr>
          <w:rFonts w:ascii="Arial" w:hAnsi="Arial" w:cs="Arial"/>
          <w:sz w:val="20"/>
          <w:szCs w:val="20"/>
          <w:u w:val="single"/>
        </w:rPr>
        <w:t>INABILITADA</w:t>
      </w:r>
      <w:r w:rsidR="007D37AB" w:rsidRPr="008A4844">
        <w:rPr>
          <w:rFonts w:ascii="Arial" w:hAnsi="Arial" w:cs="Arial"/>
          <w:sz w:val="20"/>
          <w:szCs w:val="20"/>
        </w:rPr>
        <w:t>.</w:t>
      </w:r>
    </w:p>
    <w:p w:rsidR="007D37AB" w:rsidRPr="008A4844" w:rsidRDefault="00715AD8" w:rsidP="00470066">
      <w:pPr>
        <w:pStyle w:val="Corpodetexto"/>
        <w:tabs>
          <w:tab w:val="left" w:pos="0"/>
        </w:tabs>
        <w:ind w:right="54"/>
        <w:rPr>
          <w:rFonts w:ascii="Arial" w:hAnsi="Arial" w:cs="Arial"/>
          <w:sz w:val="20"/>
          <w:szCs w:val="20"/>
        </w:rPr>
      </w:pPr>
      <w:r w:rsidRPr="008A4844">
        <w:rPr>
          <w:rFonts w:ascii="Arial" w:hAnsi="Arial" w:cs="Arial"/>
          <w:sz w:val="20"/>
          <w:szCs w:val="20"/>
        </w:rPr>
        <w:t>8</w:t>
      </w:r>
      <w:r w:rsidR="007D37AB" w:rsidRPr="008A4844">
        <w:rPr>
          <w:rFonts w:ascii="Arial" w:hAnsi="Arial" w:cs="Arial"/>
          <w:sz w:val="20"/>
          <w:szCs w:val="20"/>
        </w:rPr>
        <w:t>.</w:t>
      </w:r>
      <w:r w:rsidR="00A30508" w:rsidRPr="008A4844">
        <w:rPr>
          <w:rFonts w:ascii="Arial" w:hAnsi="Arial" w:cs="Arial"/>
          <w:sz w:val="20"/>
          <w:szCs w:val="20"/>
        </w:rPr>
        <w:t>6</w:t>
      </w:r>
      <w:r w:rsidR="007D37AB" w:rsidRPr="008A4844">
        <w:rPr>
          <w:rFonts w:ascii="Arial" w:hAnsi="Arial" w:cs="Arial"/>
          <w:sz w:val="20"/>
          <w:szCs w:val="20"/>
        </w:rPr>
        <w:t xml:space="preserve">.2.5. Findo os prazos referidos nos itens </w:t>
      </w:r>
      <w:r w:rsidRPr="008A4844">
        <w:rPr>
          <w:rFonts w:ascii="Arial" w:hAnsi="Arial" w:cs="Arial"/>
          <w:sz w:val="20"/>
          <w:szCs w:val="20"/>
        </w:rPr>
        <w:t>8</w:t>
      </w:r>
      <w:r w:rsidR="007D37AB" w:rsidRPr="008A4844">
        <w:rPr>
          <w:rFonts w:ascii="Arial" w:hAnsi="Arial" w:cs="Arial"/>
          <w:sz w:val="20"/>
          <w:szCs w:val="20"/>
        </w:rPr>
        <w:t>.</w:t>
      </w:r>
      <w:r w:rsidR="00FD49CC" w:rsidRPr="008A4844">
        <w:rPr>
          <w:rFonts w:ascii="Arial" w:hAnsi="Arial" w:cs="Arial"/>
          <w:sz w:val="20"/>
          <w:szCs w:val="20"/>
        </w:rPr>
        <w:t>8</w:t>
      </w:r>
      <w:r w:rsidR="007D37AB" w:rsidRPr="008A4844">
        <w:rPr>
          <w:rFonts w:ascii="Arial" w:hAnsi="Arial" w:cs="Arial"/>
          <w:sz w:val="20"/>
          <w:szCs w:val="20"/>
        </w:rPr>
        <w:t xml:space="preserve">.2.1 e </w:t>
      </w:r>
      <w:r w:rsidRPr="008A4844">
        <w:rPr>
          <w:rFonts w:ascii="Arial" w:hAnsi="Arial" w:cs="Arial"/>
          <w:sz w:val="20"/>
          <w:szCs w:val="20"/>
        </w:rPr>
        <w:t>8</w:t>
      </w:r>
      <w:r w:rsidR="007D37AB" w:rsidRPr="008A4844">
        <w:rPr>
          <w:rFonts w:ascii="Arial" w:hAnsi="Arial" w:cs="Arial"/>
          <w:sz w:val="20"/>
          <w:szCs w:val="20"/>
        </w:rPr>
        <w:t>.</w:t>
      </w:r>
      <w:r w:rsidR="00FD49CC" w:rsidRPr="008A4844">
        <w:rPr>
          <w:rFonts w:ascii="Arial" w:hAnsi="Arial" w:cs="Arial"/>
          <w:sz w:val="20"/>
          <w:szCs w:val="20"/>
        </w:rPr>
        <w:t>8</w:t>
      </w:r>
      <w:r w:rsidR="007D37AB" w:rsidRPr="008A4844">
        <w:rPr>
          <w:rFonts w:ascii="Arial" w:hAnsi="Arial" w:cs="Arial"/>
          <w:sz w:val="20"/>
          <w:szCs w:val="20"/>
        </w:rPr>
        <w:t xml:space="preserve">.2.2, a licitante enquadrada como ME, EPP ou MEI que não apresentar os documentos de regularidade fiscal e trabalhistas exigidos neste edital já sem qualquer restrição será considerada </w:t>
      </w:r>
      <w:r w:rsidR="007D37AB" w:rsidRPr="008A4844">
        <w:rPr>
          <w:rFonts w:ascii="Arial" w:hAnsi="Arial" w:cs="Arial"/>
          <w:sz w:val="20"/>
          <w:szCs w:val="20"/>
          <w:u w:val="single"/>
        </w:rPr>
        <w:t>INABILITADA</w:t>
      </w:r>
      <w:r w:rsidR="007D37AB" w:rsidRPr="008A4844">
        <w:rPr>
          <w:rFonts w:ascii="Arial" w:hAnsi="Arial" w:cs="Arial"/>
          <w:sz w:val="20"/>
          <w:szCs w:val="20"/>
        </w:rPr>
        <w:t xml:space="preserve"> e perderá o direito de contratar com o MUNICÍPIO o objeto desta licitação.</w:t>
      </w:r>
    </w:p>
    <w:p w:rsidR="007D37AB" w:rsidRPr="008A4844" w:rsidRDefault="00715AD8" w:rsidP="00470066">
      <w:pPr>
        <w:pStyle w:val="Corpodetexto"/>
        <w:tabs>
          <w:tab w:val="left" w:pos="0"/>
        </w:tabs>
        <w:ind w:right="54"/>
        <w:rPr>
          <w:rFonts w:ascii="Arial" w:hAnsi="Arial" w:cs="Arial"/>
          <w:sz w:val="20"/>
          <w:szCs w:val="20"/>
        </w:rPr>
      </w:pPr>
      <w:r w:rsidRPr="008A4844">
        <w:rPr>
          <w:rFonts w:ascii="Arial" w:hAnsi="Arial" w:cs="Arial"/>
          <w:sz w:val="20"/>
          <w:szCs w:val="20"/>
        </w:rPr>
        <w:t>8</w:t>
      </w:r>
      <w:r w:rsidR="007D37AB" w:rsidRPr="008A4844">
        <w:rPr>
          <w:rFonts w:ascii="Arial" w:hAnsi="Arial" w:cs="Arial"/>
          <w:sz w:val="20"/>
          <w:szCs w:val="20"/>
        </w:rPr>
        <w:t>.</w:t>
      </w:r>
      <w:r w:rsidR="00A30508" w:rsidRPr="008A4844">
        <w:rPr>
          <w:rFonts w:ascii="Arial" w:hAnsi="Arial" w:cs="Arial"/>
          <w:sz w:val="20"/>
          <w:szCs w:val="20"/>
        </w:rPr>
        <w:t>6</w:t>
      </w:r>
      <w:r w:rsidR="007D37AB" w:rsidRPr="008A4844">
        <w:rPr>
          <w:rFonts w:ascii="Arial" w:hAnsi="Arial" w:cs="Arial"/>
          <w:sz w:val="20"/>
          <w:szCs w:val="20"/>
        </w:rPr>
        <w:t>.2.6. Na ocorrência do disposto no item anterior, o MUNICÍPIO poderá:</w:t>
      </w:r>
    </w:p>
    <w:p w:rsidR="007D37AB" w:rsidRPr="008A4844" w:rsidRDefault="00715AD8" w:rsidP="00470066">
      <w:pPr>
        <w:pStyle w:val="Corpodetexto"/>
        <w:tabs>
          <w:tab w:val="left" w:pos="0"/>
        </w:tabs>
        <w:ind w:right="54"/>
        <w:rPr>
          <w:rFonts w:ascii="Arial" w:hAnsi="Arial" w:cs="Arial"/>
          <w:sz w:val="20"/>
          <w:szCs w:val="20"/>
        </w:rPr>
      </w:pPr>
      <w:r w:rsidRPr="008A4844">
        <w:rPr>
          <w:rFonts w:ascii="Arial" w:hAnsi="Arial" w:cs="Arial"/>
          <w:sz w:val="20"/>
          <w:szCs w:val="20"/>
        </w:rPr>
        <w:t>8</w:t>
      </w:r>
      <w:r w:rsidR="007D37AB" w:rsidRPr="008A4844">
        <w:rPr>
          <w:rFonts w:ascii="Arial" w:hAnsi="Arial" w:cs="Arial"/>
          <w:sz w:val="20"/>
          <w:szCs w:val="20"/>
        </w:rPr>
        <w:t>.</w:t>
      </w:r>
      <w:r w:rsidR="00A30508" w:rsidRPr="008A4844">
        <w:rPr>
          <w:rFonts w:ascii="Arial" w:hAnsi="Arial" w:cs="Arial"/>
          <w:sz w:val="20"/>
          <w:szCs w:val="20"/>
        </w:rPr>
        <w:t>6</w:t>
      </w:r>
      <w:r w:rsidR="007D37AB" w:rsidRPr="008A4844">
        <w:rPr>
          <w:rFonts w:ascii="Arial" w:hAnsi="Arial" w:cs="Arial"/>
          <w:sz w:val="20"/>
          <w:szCs w:val="20"/>
        </w:rPr>
        <w:t>.2.6.1. Convocar as licitantes remanescentes na ordem de classificação e o</w:t>
      </w:r>
      <w:r w:rsidR="00FD49CC" w:rsidRPr="008A4844">
        <w:rPr>
          <w:rFonts w:ascii="Arial" w:hAnsi="Arial" w:cs="Arial"/>
          <w:sz w:val="20"/>
          <w:szCs w:val="20"/>
        </w:rPr>
        <w:t>bservando o disposto no item 8</w:t>
      </w:r>
      <w:r w:rsidR="007D37AB" w:rsidRPr="008A4844">
        <w:rPr>
          <w:rFonts w:ascii="Arial" w:hAnsi="Arial" w:cs="Arial"/>
          <w:sz w:val="20"/>
          <w:szCs w:val="20"/>
        </w:rPr>
        <w:t xml:space="preserve"> e subitens deste Edital; ou</w:t>
      </w:r>
    </w:p>
    <w:p w:rsidR="007D37AB" w:rsidRPr="008A4844" w:rsidRDefault="00715AD8" w:rsidP="00470066">
      <w:pPr>
        <w:tabs>
          <w:tab w:val="left" w:pos="0"/>
        </w:tabs>
        <w:autoSpaceDE w:val="0"/>
        <w:autoSpaceDN w:val="0"/>
        <w:adjustRightInd w:val="0"/>
        <w:ind w:right="54"/>
        <w:jc w:val="both"/>
        <w:rPr>
          <w:rFonts w:ascii="Arial" w:hAnsi="Arial" w:cs="Arial"/>
          <w:sz w:val="20"/>
          <w:szCs w:val="20"/>
        </w:rPr>
      </w:pPr>
      <w:r w:rsidRPr="008A4844">
        <w:rPr>
          <w:rFonts w:ascii="Arial" w:hAnsi="Arial" w:cs="Arial"/>
          <w:sz w:val="20"/>
          <w:szCs w:val="20"/>
        </w:rPr>
        <w:t>8</w:t>
      </w:r>
      <w:r w:rsidR="007D37AB" w:rsidRPr="008A4844">
        <w:rPr>
          <w:rFonts w:ascii="Arial" w:hAnsi="Arial" w:cs="Arial"/>
          <w:sz w:val="20"/>
          <w:szCs w:val="20"/>
        </w:rPr>
        <w:t>.</w:t>
      </w:r>
      <w:r w:rsidR="00A30508" w:rsidRPr="008A4844">
        <w:rPr>
          <w:rFonts w:ascii="Arial" w:hAnsi="Arial" w:cs="Arial"/>
          <w:sz w:val="20"/>
          <w:szCs w:val="20"/>
        </w:rPr>
        <w:t>6</w:t>
      </w:r>
      <w:r w:rsidR="007D37AB" w:rsidRPr="008A4844">
        <w:rPr>
          <w:rFonts w:ascii="Arial" w:hAnsi="Arial" w:cs="Arial"/>
          <w:sz w:val="20"/>
          <w:szCs w:val="20"/>
        </w:rPr>
        <w:t>.2.6.2. Revogar o presente processo licitatório, desde que motivado e presente o interesse público.</w:t>
      </w:r>
    </w:p>
    <w:p w:rsidR="00E66A32" w:rsidRPr="008A4844" w:rsidRDefault="00E66A32" w:rsidP="00470066">
      <w:pPr>
        <w:ind w:right="54"/>
        <w:jc w:val="both"/>
        <w:rPr>
          <w:rFonts w:ascii="Arial" w:hAnsi="Arial" w:cs="Arial"/>
          <w:sz w:val="20"/>
          <w:szCs w:val="20"/>
        </w:rPr>
      </w:pPr>
    </w:p>
    <w:p w:rsidR="00E66A32" w:rsidRPr="008A4844" w:rsidRDefault="007F5D00" w:rsidP="00470066">
      <w:pPr>
        <w:ind w:right="54"/>
        <w:jc w:val="both"/>
        <w:rPr>
          <w:rFonts w:ascii="Arial" w:hAnsi="Arial" w:cs="Arial"/>
          <w:b/>
          <w:sz w:val="20"/>
          <w:szCs w:val="20"/>
        </w:rPr>
      </w:pPr>
      <w:r w:rsidRPr="008A4844">
        <w:rPr>
          <w:rFonts w:ascii="Arial" w:hAnsi="Arial" w:cs="Arial"/>
          <w:b/>
          <w:sz w:val="20"/>
          <w:szCs w:val="20"/>
        </w:rPr>
        <w:t>8.</w:t>
      </w:r>
      <w:r w:rsidR="00A30508" w:rsidRPr="008A4844">
        <w:rPr>
          <w:rFonts w:ascii="Arial" w:hAnsi="Arial" w:cs="Arial"/>
          <w:b/>
          <w:sz w:val="20"/>
          <w:szCs w:val="20"/>
        </w:rPr>
        <w:t>7</w:t>
      </w:r>
      <w:r w:rsidRPr="008A4844">
        <w:rPr>
          <w:rFonts w:ascii="Arial" w:hAnsi="Arial" w:cs="Arial"/>
          <w:b/>
          <w:sz w:val="20"/>
          <w:szCs w:val="20"/>
        </w:rPr>
        <w:t xml:space="preserve"> - </w:t>
      </w:r>
      <w:r w:rsidR="00E66A32" w:rsidRPr="008A4844">
        <w:rPr>
          <w:rFonts w:ascii="Arial" w:hAnsi="Arial" w:cs="Arial"/>
          <w:b/>
          <w:sz w:val="20"/>
          <w:szCs w:val="20"/>
        </w:rPr>
        <w:t>DISPOSIÇÕES GERAIS SOBRE A DOCUMENTAÇÃO DE HABILITAÇÃO</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8.</w:t>
      </w:r>
      <w:r w:rsidR="00A30508" w:rsidRPr="008A4844">
        <w:rPr>
          <w:rFonts w:ascii="Arial" w:hAnsi="Arial" w:cs="Arial"/>
          <w:sz w:val="20"/>
          <w:szCs w:val="20"/>
        </w:rPr>
        <w:t>7</w:t>
      </w:r>
      <w:r w:rsidRPr="008A4844">
        <w:rPr>
          <w:rFonts w:ascii="Arial" w:hAnsi="Arial" w:cs="Arial"/>
          <w:sz w:val="20"/>
          <w:szCs w:val="20"/>
        </w:rPr>
        <w:t xml:space="preserve">.1 </w:t>
      </w:r>
      <w:r w:rsidR="005C4C69" w:rsidRPr="008A4844">
        <w:rPr>
          <w:rFonts w:ascii="Arial" w:hAnsi="Arial" w:cs="Arial"/>
          <w:sz w:val="20"/>
          <w:szCs w:val="20"/>
        </w:rPr>
        <w:t xml:space="preserve">- </w:t>
      </w:r>
      <w:r w:rsidRPr="008A4844">
        <w:rPr>
          <w:rFonts w:ascii="Arial" w:hAnsi="Arial" w:cs="Arial"/>
          <w:sz w:val="20"/>
          <w:szCs w:val="20"/>
        </w:rPr>
        <w:t>Os documentos poderão ser apresentados no original, por qualquer processo de cópia, autenticada por cartório competente, ou mesmo cópia simples, desde que acompanhada do original para que seja autenticado pelo Pregoeiro ou por um dos membros da Equipe de Apoio no ato de sua apresentação;</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8.</w:t>
      </w:r>
      <w:r w:rsidR="00A30508" w:rsidRPr="008A4844">
        <w:rPr>
          <w:rFonts w:ascii="Arial" w:hAnsi="Arial" w:cs="Arial"/>
          <w:sz w:val="20"/>
          <w:szCs w:val="20"/>
        </w:rPr>
        <w:t>7</w:t>
      </w:r>
      <w:r w:rsidRPr="008A4844">
        <w:rPr>
          <w:rFonts w:ascii="Arial" w:hAnsi="Arial" w:cs="Arial"/>
          <w:sz w:val="20"/>
          <w:szCs w:val="20"/>
        </w:rPr>
        <w:t>.2</w:t>
      </w:r>
      <w:r w:rsidR="005C4C69" w:rsidRPr="008A4844">
        <w:rPr>
          <w:rFonts w:ascii="Arial" w:hAnsi="Arial" w:cs="Arial"/>
          <w:sz w:val="20"/>
          <w:szCs w:val="20"/>
        </w:rPr>
        <w:t xml:space="preserve"> -</w:t>
      </w:r>
      <w:r w:rsidRPr="008A4844">
        <w:rPr>
          <w:rFonts w:ascii="Arial" w:hAnsi="Arial" w:cs="Arial"/>
          <w:sz w:val="20"/>
          <w:szCs w:val="20"/>
        </w:rPr>
        <w:t xml:space="preserve"> Não serão aceitos protocolos de entrega ou solicitação de documentos em substituição aos documentos ora exigidos, inclusive no que se refere às certidões;</w:t>
      </w:r>
    </w:p>
    <w:p w:rsidR="00E66A32" w:rsidRPr="008A4844" w:rsidRDefault="00DC51D8" w:rsidP="00470066">
      <w:pPr>
        <w:ind w:right="54"/>
        <w:jc w:val="both"/>
        <w:rPr>
          <w:rFonts w:ascii="Arial" w:hAnsi="Arial" w:cs="Arial"/>
          <w:sz w:val="20"/>
          <w:szCs w:val="20"/>
        </w:rPr>
      </w:pPr>
      <w:r w:rsidRPr="008A4844">
        <w:rPr>
          <w:rFonts w:ascii="Arial" w:hAnsi="Arial" w:cs="Arial"/>
          <w:sz w:val="20"/>
          <w:szCs w:val="20"/>
        </w:rPr>
        <w:t>8.</w:t>
      </w:r>
      <w:r w:rsidR="009629F8" w:rsidRPr="008A4844">
        <w:rPr>
          <w:rFonts w:ascii="Arial" w:hAnsi="Arial" w:cs="Arial"/>
          <w:sz w:val="20"/>
          <w:szCs w:val="20"/>
        </w:rPr>
        <w:t>7</w:t>
      </w:r>
      <w:r w:rsidR="00E66A32" w:rsidRPr="008A4844">
        <w:rPr>
          <w:rFonts w:ascii="Arial" w:hAnsi="Arial" w:cs="Arial"/>
          <w:sz w:val="20"/>
          <w:szCs w:val="20"/>
        </w:rPr>
        <w:t xml:space="preserve">.3 </w:t>
      </w:r>
      <w:r w:rsidR="005C4C69" w:rsidRPr="008A4844">
        <w:rPr>
          <w:rFonts w:ascii="Arial" w:hAnsi="Arial" w:cs="Arial"/>
          <w:sz w:val="20"/>
          <w:szCs w:val="20"/>
        </w:rPr>
        <w:t xml:space="preserve">- </w:t>
      </w:r>
      <w:r w:rsidR="00E66A32" w:rsidRPr="008A4844">
        <w:rPr>
          <w:rFonts w:ascii="Arial" w:hAnsi="Arial" w:cs="Arial"/>
          <w:sz w:val="20"/>
          <w:szCs w:val="20"/>
        </w:rPr>
        <w:t xml:space="preserve">Quando não constar prazo de validade nas certidões apresentadas, será considerado o prazo de 90 (noventa) dias, imediatamente anteriores àquela data, exceto a certidão de </w:t>
      </w:r>
      <w:r w:rsidR="00E849DE" w:rsidRPr="008A4844">
        <w:rPr>
          <w:rFonts w:ascii="Arial" w:hAnsi="Arial" w:cs="Arial"/>
          <w:sz w:val="20"/>
          <w:szCs w:val="20"/>
        </w:rPr>
        <w:t>falência referida no subitem 8.</w:t>
      </w:r>
      <w:r w:rsidR="00EF2771" w:rsidRPr="008A4844">
        <w:rPr>
          <w:rFonts w:ascii="Arial" w:hAnsi="Arial" w:cs="Arial"/>
          <w:sz w:val="20"/>
          <w:szCs w:val="20"/>
        </w:rPr>
        <w:t>3</w:t>
      </w:r>
      <w:r w:rsidR="00E66A32" w:rsidRPr="008A4844">
        <w:rPr>
          <w:rFonts w:ascii="Arial" w:hAnsi="Arial" w:cs="Arial"/>
          <w:sz w:val="20"/>
          <w:szCs w:val="20"/>
        </w:rPr>
        <w:t>.</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8.</w:t>
      </w:r>
      <w:r w:rsidR="00B937BB" w:rsidRPr="008A4844">
        <w:rPr>
          <w:rFonts w:ascii="Arial" w:hAnsi="Arial" w:cs="Arial"/>
          <w:sz w:val="20"/>
          <w:szCs w:val="20"/>
        </w:rPr>
        <w:t>7</w:t>
      </w:r>
      <w:r w:rsidRPr="008A4844">
        <w:rPr>
          <w:rFonts w:ascii="Arial" w:hAnsi="Arial" w:cs="Arial"/>
          <w:sz w:val="20"/>
          <w:szCs w:val="20"/>
        </w:rPr>
        <w:t xml:space="preserve">.4 </w:t>
      </w:r>
      <w:r w:rsidR="005C4C69" w:rsidRPr="008A4844">
        <w:rPr>
          <w:rFonts w:ascii="Arial" w:hAnsi="Arial" w:cs="Arial"/>
          <w:sz w:val="20"/>
          <w:szCs w:val="20"/>
        </w:rPr>
        <w:t xml:space="preserve">- </w:t>
      </w:r>
      <w:r w:rsidRPr="008A4844">
        <w:rPr>
          <w:rFonts w:ascii="Arial" w:hAnsi="Arial" w:cs="Arial"/>
          <w:sz w:val="20"/>
          <w:szCs w:val="20"/>
        </w:rPr>
        <w:t xml:space="preserve">Se o licitante for </w:t>
      </w:r>
      <w:r w:rsidR="009E0476" w:rsidRPr="008A4844">
        <w:rPr>
          <w:rFonts w:ascii="Arial" w:hAnsi="Arial" w:cs="Arial"/>
          <w:sz w:val="20"/>
          <w:szCs w:val="20"/>
        </w:rPr>
        <w:t>à</w:t>
      </w:r>
      <w:r w:rsidRPr="008A4844">
        <w:rPr>
          <w:rFonts w:ascii="Arial" w:hAnsi="Arial" w:cs="Arial"/>
          <w:sz w:val="20"/>
          <w:szCs w:val="20"/>
        </w:rPr>
        <w:t xml:space="preserve"> matriz, todos os documentos deverão estar em nome da matriz, e se for </w:t>
      </w:r>
      <w:r w:rsidR="009E0476" w:rsidRPr="008A4844">
        <w:rPr>
          <w:rFonts w:ascii="Arial" w:hAnsi="Arial" w:cs="Arial"/>
          <w:sz w:val="20"/>
          <w:szCs w:val="20"/>
        </w:rPr>
        <w:t>à</w:t>
      </w:r>
      <w:r w:rsidRPr="008A4844">
        <w:rPr>
          <w:rFonts w:ascii="Arial" w:hAnsi="Arial" w:cs="Arial"/>
          <w:sz w:val="20"/>
          <w:szCs w:val="20"/>
        </w:rPr>
        <w:t xml:space="preserve"> filial, todos os documentos deverão estar em nome da filial, exceto aqueles documentos que, pela própria natureza, comprovadamente, forem emitidos somente em</w:t>
      </w:r>
      <w:r w:rsidR="003C3CE5">
        <w:rPr>
          <w:rFonts w:ascii="Arial" w:hAnsi="Arial" w:cs="Arial"/>
          <w:sz w:val="20"/>
          <w:szCs w:val="20"/>
        </w:rPr>
        <w:t xml:space="preserve"> </w:t>
      </w:r>
      <w:r w:rsidRPr="008A4844">
        <w:rPr>
          <w:rFonts w:ascii="Arial" w:hAnsi="Arial" w:cs="Arial"/>
          <w:sz w:val="20"/>
          <w:szCs w:val="20"/>
        </w:rPr>
        <w:t>nome da matriz;</w:t>
      </w:r>
    </w:p>
    <w:p w:rsidR="00E66A32" w:rsidRPr="008A4844" w:rsidRDefault="00DC51D8" w:rsidP="00470066">
      <w:pPr>
        <w:ind w:right="54"/>
        <w:jc w:val="both"/>
        <w:rPr>
          <w:rFonts w:ascii="Arial" w:hAnsi="Arial" w:cs="Arial"/>
          <w:sz w:val="20"/>
          <w:szCs w:val="20"/>
        </w:rPr>
      </w:pPr>
      <w:r w:rsidRPr="008A4844">
        <w:rPr>
          <w:rFonts w:ascii="Arial" w:hAnsi="Arial" w:cs="Arial"/>
          <w:sz w:val="20"/>
          <w:szCs w:val="20"/>
        </w:rPr>
        <w:t>8.</w:t>
      </w:r>
      <w:r w:rsidR="00B937BB" w:rsidRPr="008A4844">
        <w:rPr>
          <w:rFonts w:ascii="Arial" w:hAnsi="Arial" w:cs="Arial"/>
          <w:sz w:val="20"/>
          <w:szCs w:val="20"/>
        </w:rPr>
        <w:t>7</w:t>
      </w:r>
      <w:r w:rsidR="00E66A32" w:rsidRPr="008A4844">
        <w:rPr>
          <w:rFonts w:ascii="Arial" w:hAnsi="Arial" w:cs="Arial"/>
          <w:sz w:val="20"/>
          <w:szCs w:val="20"/>
        </w:rPr>
        <w:t xml:space="preserve">.5 </w:t>
      </w:r>
      <w:r w:rsidR="005C4C69" w:rsidRPr="008A4844">
        <w:rPr>
          <w:rFonts w:ascii="Arial" w:hAnsi="Arial" w:cs="Arial"/>
          <w:sz w:val="20"/>
          <w:szCs w:val="20"/>
        </w:rPr>
        <w:t xml:space="preserve">- </w:t>
      </w:r>
      <w:r w:rsidR="00E66A32" w:rsidRPr="008A4844">
        <w:rPr>
          <w:rFonts w:ascii="Arial" w:hAnsi="Arial" w:cs="Arial"/>
          <w:sz w:val="20"/>
          <w:szCs w:val="20"/>
        </w:rPr>
        <w:t>Se algum documento apresentar falha não sanável na sessão, acarretará a inabilitação do licitante;</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8.</w:t>
      </w:r>
      <w:r w:rsidR="00275AC8" w:rsidRPr="008A4844">
        <w:rPr>
          <w:rFonts w:ascii="Arial" w:hAnsi="Arial" w:cs="Arial"/>
          <w:sz w:val="20"/>
          <w:szCs w:val="20"/>
        </w:rPr>
        <w:t>8</w:t>
      </w:r>
      <w:r w:rsidRPr="008A4844">
        <w:rPr>
          <w:rFonts w:ascii="Arial" w:hAnsi="Arial" w:cs="Arial"/>
          <w:sz w:val="20"/>
          <w:szCs w:val="20"/>
        </w:rPr>
        <w:t>.6</w:t>
      </w:r>
      <w:r w:rsidR="005C4C69" w:rsidRPr="008A4844">
        <w:rPr>
          <w:rFonts w:ascii="Arial" w:hAnsi="Arial" w:cs="Arial"/>
          <w:sz w:val="20"/>
          <w:szCs w:val="20"/>
        </w:rPr>
        <w:t xml:space="preserve"> -</w:t>
      </w:r>
      <w:r w:rsidRPr="008A4844">
        <w:rPr>
          <w:rFonts w:ascii="Arial" w:hAnsi="Arial" w:cs="Arial"/>
          <w:sz w:val="20"/>
          <w:szCs w:val="20"/>
        </w:rPr>
        <w:t xml:space="preserve"> O Pregoeiro ou a Equipe de apoio poderá diligenciar efetuando consulta direta na Internet nos sites dos órgãos expedidores na Internet para verificar a veracidade de documentos obtidos por este meio eletrônico.</w:t>
      </w: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b/>
          <w:sz w:val="20"/>
          <w:szCs w:val="20"/>
        </w:rPr>
      </w:pPr>
      <w:r w:rsidRPr="008A4844">
        <w:rPr>
          <w:rFonts w:ascii="Arial" w:hAnsi="Arial" w:cs="Arial"/>
          <w:b/>
          <w:sz w:val="20"/>
          <w:szCs w:val="20"/>
        </w:rPr>
        <w:t>IX – DOS CRITÉRIOS DE JULGAMENTO E ADJUDICAÇÃO</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9.1 </w:t>
      </w:r>
      <w:r w:rsidR="005C4C69" w:rsidRPr="008A4844">
        <w:rPr>
          <w:rFonts w:ascii="Arial" w:hAnsi="Arial" w:cs="Arial"/>
          <w:sz w:val="20"/>
          <w:szCs w:val="20"/>
        </w:rPr>
        <w:t xml:space="preserve">- </w:t>
      </w:r>
      <w:r w:rsidRPr="008A4844">
        <w:rPr>
          <w:rFonts w:ascii="Arial" w:hAnsi="Arial" w:cs="Arial"/>
          <w:sz w:val="20"/>
          <w:szCs w:val="20"/>
        </w:rPr>
        <w:t>No julgamento das propostas será considerado o critério de M</w:t>
      </w:r>
      <w:r w:rsidR="00C65BB2" w:rsidRPr="008A4844">
        <w:rPr>
          <w:rFonts w:ascii="Arial" w:hAnsi="Arial" w:cs="Arial"/>
          <w:sz w:val="20"/>
          <w:szCs w:val="20"/>
        </w:rPr>
        <w:t>ENOR</w:t>
      </w:r>
      <w:r w:rsidR="00EF3788">
        <w:rPr>
          <w:rFonts w:ascii="Arial" w:hAnsi="Arial" w:cs="Arial"/>
          <w:sz w:val="20"/>
          <w:szCs w:val="20"/>
        </w:rPr>
        <w:t xml:space="preserve"> </w:t>
      </w:r>
      <w:r w:rsidR="00C65BB2" w:rsidRPr="008A4844">
        <w:rPr>
          <w:rFonts w:ascii="Arial" w:hAnsi="Arial" w:cs="Arial"/>
          <w:sz w:val="20"/>
          <w:szCs w:val="20"/>
        </w:rPr>
        <w:t>PREÇO ofertado</w:t>
      </w:r>
      <w:r w:rsidRPr="008A4844">
        <w:rPr>
          <w:rFonts w:ascii="Arial" w:hAnsi="Arial" w:cs="Arial"/>
          <w:sz w:val="20"/>
          <w:szCs w:val="20"/>
        </w:rPr>
        <w:t xml:space="preserve"> POR ITEM desde que atenda às exigências deste edital.</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9.2</w:t>
      </w:r>
      <w:r w:rsidR="005C4C69" w:rsidRPr="008A4844">
        <w:rPr>
          <w:rFonts w:ascii="Arial" w:hAnsi="Arial" w:cs="Arial"/>
          <w:sz w:val="20"/>
          <w:szCs w:val="20"/>
        </w:rPr>
        <w:t xml:space="preserve"> -</w:t>
      </w:r>
      <w:r w:rsidRPr="008A4844">
        <w:rPr>
          <w:rFonts w:ascii="Arial" w:hAnsi="Arial" w:cs="Arial"/>
          <w:sz w:val="20"/>
          <w:szCs w:val="20"/>
        </w:rPr>
        <w:t xml:space="preserve"> O objeto desta licitação será adjudicado ao licitante cuja proposta seja considerada vencedora do certame.</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9.3 </w:t>
      </w:r>
      <w:r w:rsidR="005C4C69" w:rsidRPr="008A4844">
        <w:rPr>
          <w:rFonts w:ascii="Arial" w:hAnsi="Arial" w:cs="Arial"/>
          <w:sz w:val="20"/>
          <w:szCs w:val="20"/>
        </w:rPr>
        <w:t xml:space="preserve">- </w:t>
      </w:r>
      <w:r w:rsidRPr="008A4844">
        <w:rPr>
          <w:rFonts w:ascii="Arial" w:hAnsi="Arial" w:cs="Arial"/>
          <w:sz w:val="20"/>
          <w:szCs w:val="20"/>
        </w:rPr>
        <w:t xml:space="preserve">Serão desclassificadas as propostas que não atenderem </w:t>
      </w:r>
      <w:r w:rsidR="00CD33F5" w:rsidRPr="008A4844">
        <w:rPr>
          <w:rFonts w:ascii="Arial" w:hAnsi="Arial" w:cs="Arial"/>
          <w:sz w:val="20"/>
          <w:szCs w:val="20"/>
        </w:rPr>
        <w:t>a</w:t>
      </w:r>
      <w:r w:rsidRPr="008A4844">
        <w:rPr>
          <w:rFonts w:ascii="Arial" w:hAnsi="Arial" w:cs="Arial"/>
          <w:sz w:val="20"/>
          <w:szCs w:val="20"/>
        </w:rPr>
        <w:t>s exigências deste edital, bem como aquelas que apresentarem preços excessivos, assim considerados</w:t>
      </w:r>
      <w:r w:rsidR="003C3CE5">
        <w:rPr>
          <w:rFonts w:ascii="Arial" w:hAnsi="Arial" w:cs="Arial"/>
          <w:sz w:val="20"/>
          <w:szCs w:val="20"/>
        </w:rPr>
        <w:t xml:space="preserve"> </w:t>
      </w:r>
      <w:r w:rsidRPr="008A4844">
        <w:rPr>
          <w:rFonts w:ascii="Arial" w:hAnsi="Arial" w:cs="Arial"/>
          <w:sz w:val="20"/>
          <w:szCs w:val="20"/>
        </w:rPr>
        <w:t>aqueles que estiverem acima do preço de mercado, ou manifestamente inexeq</w:t>
      </w:r>
      <w:r w:rsidR="003F05CE" w:rsidRPr="008A4844">
        <w:rPr>
          <w:rFonts w:ascii="Arial" w:hAnsi="Arial" w:cs="Arial"/>
          <w:sz w:val="20"/>
          <w:szCs w:val="20"/>
        </w:rPr>
        <w:t>u</w:t>
      </w:r>
      <w:r w:rsidRPr="008A4844">
        <w:rPr>
          <w:rFonts w:ascii="Arial" w:hAnsi="Arial" w:cs="Arial"/>
          <w:sz w:val="20"/>
          <w:szCs w:val="20"/>
        </w:rPr>
        <w:t>íveis, nos termos do art. 48 da Lei 8.666/93.</w:t>
      </w:r>
    </w:p>
    <w:p w:rsidR="00B937BB" w:rsidRPr="008A4844" w:rsidRDefault="00B937BB" w:rsidP="00470066">
      <w:pPr>
        <w:ind w:right="54"/>
        <w:jc w:val="both"/>
        <w:rPr>
          <w:rFonts w:ascii="Arial" w:hAnsi="Arial" w:cs="Arial"/>
          <w:b/>
          <w:sz w:val="20"/>
          <w:szCs w:val="20"/>
        </w:rPr>
      </w:pPr>
    </w:p>
    <w:p w:rsidR="00E66A32" w:rsidRPr="008A4844" w:rsidRDefault="00E66A32" w:rsidP="00470066">
      <w:pPr>
        <w:ind w:right="54"/>
        <w:jc w:val="both"/>
        <w:rPr>
          <w:rFonts w:ascii="Arial" w:hAnsi="Arial" w:cs="Arial"/>
          <w:b/>
          <w:sz w:val="20"/>
          <w:szCs w:val="20"/>
        </w:rPr>
      </w:pPr>
      <w:r w:rsidRPr="008A4844">
        <w:rPr>
          <w:rFonts w:ascii="Arial" w:hAnsi="Arial" w:cs="Arial"/>
          <w:b/>
          <w:sz w:val="20"/>
          <w:szCs w:val="20"/>
        </w:rPr>
        <w:t>X – DOS RECURSOS ADMINISTRATIVOS</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10.1 </w:t>
      </w:r>
      <w:r w:rsidR="0091730A" w:rsidRPr="008A4844">
        <w:rPr>
          <w:rFonts w:ascii="Arial" w:hAnsi="Arial" w:cs="Arial"/>
          <w:sz w:val="20"/>
          <w:szCs w:val="20"/>
        </w:rPr>
        <w:t xml:space="preserve">- </w:t>
      </w:r>
      <w:r w:rsidRPr="008A4844">
        <w:rPr>
          <w:rFonts w:ascii="Arial" w:hAnsi="Arial" w:cs="Arial"/>
          <w:sz w:val="20"/>
          <w:szCs w:val="20"/>
        </w:rPr>
        <w:t xml:space="preserve">Declarado o vencedor, qualquer licitante poderá manifestar imediata e motivadamente a intenção de recorrer, observando-se o rito previsto no </w:t>
      </w:r>
      <w:r w:rsidR="00F60262" w:rsidRPr="008A4844">
        <w:rPr>
          <w:rFonts w:ascii="Arial" w:hAnsi="Arial" w:cs="Arial"/>
          <w:sz w:val="20"/>
          <w:szCs w:val="20"/>
        </w:rPr>
        <w:t>I</w:t>
      </w:r>
      <w:r w:rsidRPr="008A4844">
        <w:rPr>
          <w:rFonts w:ascii="Arial" w:hAnsi="Arial" w:cs="Arial"/>
          <w:sz w:val="20"/>
          <w:szCs w:val="20"/>
        </w:rPr>
        <w:t>nc</w:t>
      </w:r>
      <w:r w:rsidR="00F60262" w:rsidRPr="008A4844">
        <w:rPr>
          <w:rFonts w:ascii="Arial" w:hAnsi="Arial" w:cs="Arial"/>
          <w:sz w:val="20"/>
          <w:szCs w:val="20"/>
        </w:rPr>
        <w:t>iso</w:t>
      </w:r>
      <w:r w:rsidRPr="008A4844">
        <w:rPr>
          <w:rFonts w:ascii="Arial" w:hAnsi="Arial" w:cs="Arial"/>
          <w:sz w:val="20"/>
          <w:szCs w:val="20"/>
        </w:rPr>
        <w:t xml:space="preserve"> XVIII do art. 4º da Lei 10.520/02.</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10.2 </w:t>
      </w:r>
      <w:r w:rsidR="0091730A" w:rsidRPr="008A4844">
        <w:rPr>
          <w:rFonts w:ascii="Arial" w:hAnsi="Arial" w:cs="Arial"/>
          <w:sz w:val="20"/>
          <w:szCs w:val="20"/>
        </w:rPr>
        <w:t xml:space="preserve">- </w:t>
      </w:r>
      <w:r w:rsidRPr="008A4844">
        <w:rPr>
          <w:rFonts w:ascii="Arial" w:hAnsi="Arial" w:cs="Arial"/>
          <w:sz w:val="20"/>
          <w:szCs w:val="20"/>
        </w:rPr>
        <w:t xml:space="preserve">Os autos do processo permanecerão com vista franqueada aos interessados no departamento de licitações </w:t>
      </w:r>
      <w:r w:rsidR="00F60262" w:rsidRPr="008A4844">
        <w:rPr>
          <w:rFonts w:ascii="Arial" w:hAnsi="Arial" w:cs="Arial"/>
          <w:sz w:val="20"/>
          <w:szCs w:val="20"/>
        </w:rPr>
        <w:t>da Prefeitura Municip</w:t>
      </w:r>
      <w:r w:rsidR="00CD33F5" w:rsidRPr="008A4844">
        <w:rPr>
          <w:rFonts w:ascii="Arial" w:hAnsi="Arial" w:cs="Arial"/>
          <w:sz w:val="20"/>
          <w:szCs w:val="20"/>
        </w:rPr>
        <w:t>a</w:t>
      </w:r>
      <w:r w:rsidR="00F60262" w:rsidRPr="008A4844">
        <w:rPr>
          <w:rFonts w:ascii="Arial" w:hAnsi="Arial" w:cs="Arial"/>
          <w:sz w:val="20"/>
          <w:szCs w:val="20"/>
        </w:rPr>
        <w:t xml:space="preserve">l de </w:t>
      </w:r>
      <w:r w:rsidR="00EF2771" w:rsidRPr="008A4844">
        <w:rPr>
          <w:rFonts w:ascii="Arial" w:hAnsi="Arial" w:cs="Arial"/>
          <w:sz w:val="20"/>
          <w:szCs w:val="20"/>
        </w:rPr>
        <w:t>Senhora dos Remédios situado</w:t>
      </w:r>
      <w:r w:rsidR="00F60262" w:rsidRPr="008A4844">
        <w:rPr>
          <w:rFonts w:ascii="Arial" w:hAnsi="Arial" w:cs="Arial"/>
          <w:sz w:val="20"/>
          <w:szCs w:val="20"/>
        </w:rPr>
        <w:t xml:space="preserve"> à</w:t>
      </w:r>
      <w:r w:rsidR="00EF2771" w:rsidRPr="008A4844">
        <w:rPr>
          <w:rFonts w:ascii="Arial" w:hAnsi="Arial" w:cs="Arial"/>
          <w:sz w:val="20"/>
          <w:szCs w:val="20"/>
        </w:rPr>
        <w:t xml:space="preserve"> Rua Coronel Ferrão nº. 259, Centro</w:t>
      </w:r>
      <w:r w:rsidR="000D627D" w:rsidRPr="008A4844">
        <w:rPr>
          <w:rFonts w:ascii="Arial" w:hAnsi="Arial" w:cs="Arial"/>
          <w:sz w:val="20"/>
          <w:szCs w:val="20"/>
        </w:rPr>
        <w:t>,</w:t>
      </w:r>
      <w:r w:rsidR="00EF2771" w:rsidRPr="008A4844">
        <w:rPr>
          <w:rFonts w:ascii="Arial" w:hAnsi="Arial" w:cs="Arial"/>
          <w:sz w:val="20"/>
          <w:szCs w:val="20"/>
        </w:rPr>
        <w:t xml:space="preserve"> Senhora dos Remédios</w:t>
      </w:r>
      <w:r w:rsidRPr="008A4844">
        <w:rPr>
          <w:rFonts w:ascii="Arial" w:hAnsi="Arial" w:cs="Arial"/>
          <w:sz w:val="20"/>
          <w:szCs w:val="20"/>
        </w:rPr>
        <w:t xml:space="preserve"> – MG.</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10.3 </w:t>
      </w:r>
      <w:r w:rsidR="0091730A" w:rsidRPr="008A4844">
        <w:rPr>
          <w:rFonts w:ascii="Arial" w:hAnsi="Arial" w:cs="Arial"/>
          <w:sz w:val="20"/>
          <w:szCs w:val="20"/>
        </w:rPr>
        <w:t xml:space="preserve">- </w:t>
      </w:r>
      <w:r w:rsidRPr="008A4844">
        <w:rPr>
          <w:rFonts w:ascii="Arial" w:hAnsi="Arial" w:cs="Arial"/>
          <w:sz w:val="20"/>
          <w:szCs w:val="20"/>
        </w:rPr>
        <w:t>O acolhimento do recurso importará a invalidação apenas dos atos insuscetíveis de aproveitamento.</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10.4 </w:t>
      </w:r>
      <w:r w:rsidR="0091730A" w:rsidRPr="008A4844">
        <w:rPr>
          <w:rFonts w:ascii="Arial" w:hAnsi="Arial" w:cs="Arial"/>
          <w:sz w:val="20"/>
          <w:szCs w:val="20"/>
        </w:rPr>
        <w:t xml:space="preserve">- </w:t>
      </w:r>
      <w:r w:rsidRPr="008A4844">
        <w:rPr>
          <w:rFonts w:ascii="Arial" w:hAnsi="Arial" w:cs="Arial"/>
          <w:sz w:val="20"/>
          <w:szCs w:val="20"/>
        </w:rPr>
        <w:t>A falta de manifestação imediata e motivada da licitante importará a decadência do direito de recurso e a adjudicação do objeto à vencedora.</w:t>
      </w: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b/>
          <w:sz w:val="20"/>
          <w:szCs w:val="20"/>
        </w:rPr>
      </w:pPr>
      <w:r w:rsidRPr="008A4844">
        <w:rPr>
          <w:rFonts w:ascii="Arial" w:hAnsi="Arial" w:cs="Arial"/>
          <w:b/>
          <w:sz w:val="20"/>
          <w:szCs w:val="20"/>
        </w:rPr>
        <w:t>XI – DAS PENALIDADES</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11.1 </w:t>
      </w:r>
      <w:r w:rsidR="00EF2771" w:rsidRPr="008A4844">
        <w:rPr>
          <w:rFonts w:ascii="Arial" w:hAnsi="Arial" w:cs="Arial"/>
          <w:sz w:val="20"/>
          <w:szCs w:val="20"/>
        </w:rPr>
        <w:t>–</w:t>
      </w:r>
      <w:r w:rsidRPr="008A4844">
        <w:rPr>
          <w:rFonts w:ascii="Arial" w:hAnsi="Arial" w:cs="Arial"/>
          <w:sz w:val="20"/>
          <w:szCs w:val="20"/>
        </w:rPr>
        <w:t>A</w:t>
      </w:r>
      <w:r w:rsidR="0091730A" w:rsidRPr="008A4844">
        <w:rPr>
          <w:rFonts w:ascii="Arial" w:hAnsi="Arial" w:cs="Arial"/>
          <w:sz w:val="20"/>
          <w:szCs w:val="20"/>
        </w:rPr>
        <w:t>s</w:t>
      </w:r>
      <w:r w:rsidR="00EF3788">
        <w:rPr>
          <w:rFonts w:ascii="Arial" w:hAnsi="Arial" w:cs="Arial"/>
          <w:sz w:val="20"/>
          <w:szCs w:val="20"/>
        </w:rPr>
        <w:t xml:space="preserve"> </w:t>
      </w:r>
      <w:r w:rsidR="00DC6BA3" w:rsidRPr="008A4844">
        <w:rPr>
          <w:rFonts w:ascii="Arial" w:hAnsi="Arial" w:cs="Arial"/>
          <w:sz w:val="20"/>
          <w:szCs w:val="20"/>
        </w:rPr>
        <w:t>Empresa</w:t>
      </w:r>
      <w:r w:rsidR="0091730A" w:rsidRPr="008A4844">
        <w:rPr>
          <w:rFonts w:ascii="Arial" w:hAnsi="Arial" w:cs="Arial"/>
          <w:sz w:val="20"/>
          <w:szCs w:val="20"/>
        </w:rPr>
        <w:t>s</w:t>
      </w:r>
      <w:r w:rsidRPr="008A4844">
        <w:rPr>
          <w:rFonts w:ascii="Arial" w:hAnsi="Arial" w:cs="Arial"/>
          <w:sz w:val="20"/>
          <w:szCs w:val="20"/>
        </w:rPr>
        <w:t xml:space="preserve"> detentora</w:t>
      </w:r>
      <w:r w:rsidR="0091730A" w:rsidRPr="008A4844">
        <w:rPr>
          <w:rFonts w:ascii="Arial" w:hAnsi="Arial" w:cs="Arial"/>
          <w:sz w:val="20"/>
          <w:szCs w:val="20"/>
        </w:rPr>
        <w:t>s</w:t>
      </w:r>
      <w:r w:rsidRPr="008A4844">
        <w:rPr>
          <w:rFonts w:ascii="Arial" w:hAnsi="Arial" w:cs="Arial"/>
          <w:sz w:val="20"/>
          <w:szCs w:val="20"/>
        </w:rPr>
        <w:t xml:space="preserve"> da Ata, que descumprir</w:t>
      </w:r>
      <w:r w:rsidR="0091730A" w:rsidRPr="008A4844">
        <w:rPr>
          <w:rFonts w:ascii="Arial" w:hAnsi="Arial" w:cs="Arial"/>
          <w:sz w:val="20"/>
          <w:szCs w:val="20"/>
        </w:rPr>
        <w:t>em</w:t>
      </w:r>
      <w:r w:rsidRPr="008A4844">
        <w:rPr>
          <w:rFonts w:ascii="Arial" w:hAnsi="Arial" w:cs="Arial"/>
          <w:sz w:val="20"/>
          <w:szCs w:val="20"/>
        </w:rPr>
        <w:t xml:space="preserve"> quaisquer das cláusulas ou condições do presente edital ficar</w:t>
      </w:r>
      <w:r w:rsidR="0091730A" w:rsidRPr="008A4844">
        <w:rPr>
          <w:rFonts w:ascii="Arial" w:hAnsi="Arial" w:cs="Arial"/>
          <w:sz w:val="20"/>
          <w:szCs w:val="20"/>
        </w:rPr>
        <w:t>ão</w:t>
      </w:r>
      <w:r w:rsidRPr="008A4844">
        <w:rPr>
          <w:rFonts w:ascii="Arial" w:hAnsi="Arial" w:cs="Arial"/>
          <w:sz w:val="20"/>
          <w:szCs w:val="20"/>
        </w:rPr>
        <w:t xml:space="preserve"> sujeita</w:t>
      </w:r>
      <w:r w:rsidR="0091730A" w:rsidRPr="008A4844">
        <w:rPr>
          <w:rFonts w:ascii="Arial" w:hAnsi="Arial" w:cs="Arial"/>
          <w:sz w:val="20"/>
          <w:szCs w:val="20"/>
        </w:rPr>
        <w:t>s</w:t>
      </w:r>
      <w:r w:rsidRPr="008A4844">
        <w:rPr>
          <w:rFonts w:ascii="Arial" w:hAnsi="Arial" w:cs="Arial"/>
          <w:sz w:val="20"/>
          <w:szCs w:val="20"/>
        </w:rPr>
        <w:t xml:space="preserve"> às penalidades previstas no art. 7º da Lei 10.520/02, bem como aos </w:t>
      </w:r>
      <w:proofErr w:type="spellStart"/>
      <w:r w:rsidRPr="008A4844">
        <w:rPr>
          <w:rFonts w:ascii="Arial" w:hAnsi="Arial" w:cs="Arial"/>
          <w:sz w:val="20"/>
          <w:szCs w:val="20"/>
        </w:rPr>
        <w:t>arts</w:t>
      </w:r>
      <w:proofErr w:type="spellEnd"/>
      <w:r w:rsidRPr="008A4844">
        <w:rPr>
          <w:rFonts w:ascii="Arial" w:hAnsi="Arial" w:cs="Arial"/>
          <w:sz w:val="20"/>
          <w:szCs w:val="20"/>
        </w:rPr>
        <w:t>. 86 e 87 da Lei nº</w:t>
      </w:r>
      <w:r w:rsidR="00F86A58" w:rsidRPr="008A4844">
        <w:rPr>
          <w:rFonts w:ascii="Arial" w:hAnsi="Arial" w:cs="Arial"/>
          <w:sz w:val="20"/>
          <w:szCs w:val="20"/>
        </w:rPr>
        <w:t>.</w:t>
      </w:r>
      <w:r w:rsidRPr="008A4844">
        <w:rPr>
          <w:rFonts w:ascii="Arial" w:hAnsi="Arial" w:cs="Arial"/>
          <w:sz w:val="20"/>
          <w:szCs w:val="20"/>
        </w:rPr>
        <w:t xml:space="preserve"> 8.666/93 e posteriores alterações.</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11.2 </w:t>
      </w:r>
      <w:r w:rsidR="0091730A" w:rsidRPr="008A4844">
        <w:rPr>
          <w:rFonts w:ascii="Arial" w:hAnsi="Arial" w:cs="Arial"/>
          <w:sz w:val="20"/>
          <w:szCs w:val="20"/>
        </w:rPr>
        <w:t xml:space="preserve">- </w:t>
      </w:r>
      <w:r w:rsidRPr="008A4844">
        <w:rPr>
          <w:rFonts w:ascii="Arial" w:hAnsi="Arial" w:cs="Arial"/>
          <w:sz w:val="20"/>
          <w:szCs w:val="20"/>
        </w:rPr>
        <w:t xml:space="preserve">Nos termos do art. 87 da Lei 8.666/93, pela inexecução total ou parcial </w:t>
      </w:r>
      <w:r w:rsidR="00C14863" w:rsidRPr="008A4844">
        <w:rPr>
          <w:rFonts w:ascii="Arial" w:hAnsi="Arial" w:cs="Arial"/>
          <w:sz w:val="20"/>
          <w:szCs w:val="20"/>
        </w:rPr>
        <w:t>do contrato</w:t>
      </w:r>
      <w:r w:rsidRPr="008A4844">
        <w:rPr>
          <w:rFonts w:ascii="Arial" w:hAnsi="Arial" w:cs="Arial"/>
          <w:sz w:val="20"/>
          <w:szCs w:val="20"/>
        </w:rPr>
        <w:t>, a</w:t>
      </w:r>
      <w:r w:rsidR="0091730A" w:rsidRPr="008A4844">
        <w:rPr>
          <w:rFonts w:ascii="Arial" w:hAnsi="Arial" w:cs="Arial"/>
          <w:sz w:val="20"/>
          <w:szCs w:val="20"/>
        </w:rPr>
        <w:t>s</w:t>
      </w:r>
      <w:r w:rsidR="003C3CE5">
        <w:rPr>
          <w:rFonts w:ascii="Arial" w:hAnsi="Arial" w:cs="Arial"/>
          <w:sz w:val="20"/>
          <w:szCs w:val="20"/>
        </w:rPr>
        <w:t xml:space="preserve"> </w:t>
      </w:r>
      <w:r w:rsidR="00DC6BA3" w:rsidRPr="008A4844">
        <w:rPr>
          <w:rFonts w:ascii="Arial" w:hAnsi="Arial" w:cs="Arial"/>
          <w:sz w:val="20"/>
          <w:szCs w:val="20"/>
        </w:rPr>
        <w:t>Empresas</w:t>
      </w:r>
      <w:r w:rsidRPr="008A4844">
        <w:rPr>
          <w:rFonts w:ascii="Arial" w:hAnsi="Arial" w:cs="Arial"/>
          <w:sz w:val="20"/>
          <w:szCs w:val="20"/>
        </w:rPr>
        <w:t>, garantida a prévia defesa, ficar</w:t>
      </w:r>
      <w:r w:rsidR="0091730A" w:rsidRPr="008A4844">
        <w:rPr>
          <w:rFonts w:ascii="Arial" w:hAnsi="Arial" w:cs="Arial"/>
          <w:sz w:val="20"/>
          <w:szCs w:val="20"/>
        </w:rPr>
        <w:t>ão</w:t>
      </w:r>
      <w:r w:rsidRPr="008A4844">
        <w:rPr>
          <w:rFonts w:ascii="Arial" w:hAnsi="Arial" w:cs="Arial"/>
          <w:sz w:val="20"/>
          <w:szCs w:val="20"/>
        </w:rPr>
        <w:t xml:space="preserve"> sujeita</w:t>
      </w:r>
      <w:r w:rsidR="0091730A" w:rsidRPr="008A4844">
        <w:rPr>
          <w:rFonts w:ascii="Arial" w:hAnsi="Arial" w:cs="Arial"/>
          <w:sz w:val="20"/>
          <w:szCs w:val="20"/>
        </w:rPr>
        <w:t>s</w:t>
      </w:r>
      <w:r w:rsidRPr="008A4844">
        <w:rPr>
          <w:rFonts w:ascii="Arial" w:hAnsi="Arial" w:cs="Arial"/>
          <w:sz w:val="20"/>
          <w:szCs w:val="20"/>
        </w:rPr>
        <w:t xml:space="preserve"> às seguintes sanções:</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a) Advertência;</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b) Multa de 10% (dez por cento) do valor d</w:t>
      </w:r>
      <w:r w:rsidR="00DC6BA3" w:rsidRPr="008A4844">
        <w:rPr>
          <w:rFonts w:ascii="Arial" w:hAnsi="Arial" w:cs="Arial"/>
          <w:sz w:val="20"/>
          <w:szCs w:val="20"/>
        </w:rPr>
        <w:t>o</w:t>
      </w:r>
      <w:r w:rsidR="00C14863" w:rsidRPr="008A4844">
        <w:rPr>
          <w:rFonts w:ascii="Arial" w:hAnsi="Arial" w:cs="Arial"/>
          <w:sz w:val="20"/>
          <w:szCs w:val="20"/>
        </w:rPr>
        <w:t xml:space="preserve"> contrato</w:t>
      </w:r>
      <w:r w:rsidRPr="008A4844">
        <w:rPr>
          <w:rFonts w:ascii="Arial" w:hAnsi="Arial" w:cs="Arial"/>
          <w:sz w:val="20"/>
          <w:szCs w:val="20"/>
        </w:rPr>
        <w:t>;</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c) Suspensão temporária de participação em licitação e impedimento de contratar com este órgão promotor do certame, por prazo de até 2 (dois) anos;</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d) Declaração de inidoneidade para licitar ou contratar com a Administração Pública em geral enquanto perdurarem os motivos determinantes da punição ou até que seja promovida sua reabilitação perante a própria autoridade que aplicou a penalidade, que será concedida sempre que o contratado ressarcir a Administração pelos prejuízos resultantes e depois de decorrido o prazo da sanção aplicada com base na alínea anterior.</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11.3 </w:t>
      </w:r>
      <w:r w:rsidR="0091730A" w:rsidRPr="008A4844">
        <w:rPr>
          <w:rFonts w:ascii="Arial" w:hAnsi="Arial" w:cs="Arial"/>
          <w:sz w:val="20"/>
          <w:szCs w:val="20"/>
        </w:rPr>
        <w:t xml:space="preserve">- </w:t>
      </w:r>
      <w:r w:rsidRPr="008A4844">
        <w:rPr>
          <w:rFonts w:ascii="Arial" w:hAnsi="Arial" w:cs="Arial"/>
          <w:sz w:val="20"/>
          <w:szCs w:val="20"/>
        </w:rPr>
        <w:t xml:space="preserve">Se o valor da multa ou indenização devida não for recolhido, será automaticamente descontado da primeira parcela de preço a que a </w:t>
      </w:r>
      <w:r w:rsidR="00DC6BA3" w:rsidRPr="008A4844">
        <w:rPr>
          <w:rFonts w:ascii="Arial" w:hAnsi="Arial" w:cs="Arial"/>
          <w:sz w:val="20"/>
          <w:szCs w:val="20"/>
        </w:rPr>
        <w:t>Empresa</w:t>
      </w:r>
      <w:r w:rsidRPr="008A4844">
        <w:rPr>
          <w:rFonts w:ascii="Arial" w:hAnsi="Arial" w:cs="Arial"/>
          <w:sz w:val="20"/>
          <w:szCs w:val="20"/>
        </w:rPr>
        <w:t xml:space="preserve"> vier a fazer jus, acrescido de juros moratórios de 1% (um por cento) ao mês, ou, quando for o caso, cobrado judicialmente.</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11.4 </w:t>
      </w:r>
      <w:r w:rsidR="0091730A" w:rsidRPr="008A4844">
        <w:rPr>
          <w:rFonts w:ascii="Arial" w:hAnsi="Arial" w:cs="Arial"/>
          <w:sz w:val="20"/>
          <w:szCs w:val="20"/>
        </w:rPr>
        <w:t xml:space="preserve">- </w:t>
      </w:r>
      <w:r w:rsidRPr="008A4844">
        <w:rPr>
          <w:rFonts w:ascii="Arial" w:hAnsi="Arial" w:cs="Arial"/>
          <w:sz w:val="20"/>
          <w:szCs w:val="20"/>
        </w:rPr>
        <w:t>Após a aplicação de quaisquer das penalidades acima previstas, realizar-se-á comunicação escrita à empresa, e publicação no Órgão de Imprensa Oficial (excluídas as penalidades de advertência e multa de mora), constando o fundamento legal da punição, informando ainda que o fato seja registrado no cadastro correspondente.</w:t>
      </w: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b/>
          <w:sz w:val="20"/>
          <w:szCs w:val="20"/>
        </w:rPr>
      </w:pPr>
      <w:r w:rsidRPr="008A4844">
        <w:rPr>
          <w:rFonts w:ascii="Arial" w:hAnsi="Arial" w:cs="Arial"/>
          <w:b/>
          <w:sz w:val="20"/>
          <w:szCs w:val="20"/>
        </w:rPr>
        <w:t>XII – DO PAGAMENTO</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12.1 </w:t>
      </w:r>
      <w:r w:rsidR="0091730A" w:rsidRPr="008A4844">
        <w:rPr>
          <w:rFonts w:ascii="Arial" w:hAnsi="Arial" w:cs="Arial"/>
          <w:sz w:val="20"/>
          <w:szCs w:val="20"/>
        </w:rPr>
        <w:t xml:space="preserve">- </w:t>
      </w:r>
      <w:r w:rsidR="00E158D4" w:rsidRPr="008A4844">
        <w:rPr>
          <w:rFonts w:ascii="Arial" w:hAnsi="Arial" w:cs="Arial"/>
          <w:bCs/>
          <w:sz w:val="20"/>
          <w:szCs w:val="20"/>
          <w:lang w:val="pt-PT"/>
        </w:rPr>
        <w:t>O pagamento será efetuado até o 30º (trigésimo) dia após a entrega do objeto licitado e apresentação da respectiva N.F. (nota fiscal)</w:t>
      </w:r>
      <w:r w:rsidR="0091730A" w:rsidRPr="008A4844">
        <w:rPr>
          <w:rFonts w:ascii="Arial" w:hAnsi="Arial" w:cs="Arial"/>
          <w:sz w:val="20"/>
          <w:szCs w:val="20"/>
        </w:rPr>
        <w:t>, bem como de Certidão de Regularidade junto ao INSS, FGTS e Trabalhista</w:t>
      </w:r>
      <w:r w:rsidR="00537850" w:rsidRPr="008A4844">
        <w:rPr>
          <w:rFonts w:ascii="Arial" w:hAnsi="Arial" w:cs="Arial"/>
          <w:sz w:val="20"/>
          <w:szCs w:val="20"/>
        </w:rPr>
        <w:t>.</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12.</w:t>
      </w:r>
      <w:r w:rsidR="00537850" w:rsidRPr="008A4844">
        <w:rPr>
          <w:rFonts w:ascii="Arial" w:hAnsi="Arial" w:cs="Arial"/>
          <w:sz w:val="20"/>
          <w:szCs w:val="20"/>
        </w:rPr>
        <w:t>2</w:t>
      </w:r>
      <w:r w:rsidR="0091730A" w:rsidRPr="008A4844">
        <w:rPr>
          <w:rFonts w:ascii="Arial" w:hAnsi="Arial" w:cs="Arial"/>
          <w:sz w:val="20"/>
          <w:szCs w:val="20"/>
        </w:rPr>
        <w:t xml:space="preserve"> -</w:t>
      </w:r>
      <w:r w:rsidRPr="008A4844">
        <w:rPr>
          <w:rFonts w:ascii="Arial" w:hAnsi="Arial" w:cs="Arial"/>
          <w:sz w:val="20"/>
          <w:szCs w:val="20"/>
        </w:rPr>
        <w:t xml:space="preserve"> Eventual compra onerará verba própria constante no orçamento vigente, desde que existam recursos disponíveis.</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12.</w:t>
      </w:r>
      <w:r w:rsidR="00537850" w:rsidRPr="008A4844">
        <w:rPr>
          <w:rFonts w:ascii="Arial" w:hAnsi="Arial" w:cs="Arial"/>
          <w:sz w:val="20"/>
          <w:szCs w:val="20"/>
        </w:rPr>
        <w:t>3</w:t>
      </w:r>
      <w:r w:rsidR="0091730A" w:rsidRPr="008A4844">
        <w:rPr>
          <w:rFonts w:ascii="Arial" w:hAnsi="Arial" w:cs="Arial"/>
          <w:sz w:val="20"/>
          <w:szCs w:val="20"/>
        </w:rPr>
        <w:t xml:space="preserve">- </w:t>
      </w:r>
      <w:r w:rsidRPr="008A4844">
        <w:rPr>
          <w:rFonts w:ascii="Arial" w:hAnsi="Arial" w:cs="Arial"/>
          <w:sz w:val="20"/>
          <w:szCs w:val="20"/>
        </w:rPr>
        <w:t xml:space="preserve">As despesas para a execução do </w:t>
      </w:r>
      <w:r w:rsidR="00CD33F5" w:rsidRPr="008A4844">
        <w:rPr>
          <w:rFonts w:ascii="Arial" w:hAnsi="Arial" w:cs="Arial"/>
          <w:sz w:val="20"/>
          <w:szCs w:val="20"/>
        </w:rPr>
        <w:t>contrato</w:t>
      </w:r>
      <w:r w:rsidRPr="008A4844">
        <w:rPr>
          <w:rFonts w:ascii="Arial" w:hAnsi="Arial" w:cs="Arial"/>
          <w:sz w:val="20"/>
          <w:szCs w:val="20"/>
        </w:rPr>
        <w:t xml:space="preserve"> correrão à conta dos orçamentos de cada exercício em curso, de modo que a ausência de renovação da dotação orçamentária em cada exercício financeiro implicará na extinção de pleno direito do </w:t>
      </w:r>
      <w:r w:rsidR="00CD33F5" w:rsidRPr="008A4844">
        <w:rPr>
          <w:rFonts w:ascii="Arial" w:hAnsi="Arial" w:cs="Arial"/>
          <w:sz w:val="20"/>
          <w:szCs w:val="20"/>
        </w:rPr>
        <w:t>contrato</w:t>
      </w:r>
      <w:r w:rsidRPr="008A4844">
        <w:rPr>
          <w:rFonts w:ascii="Arial" w:hAnsi="Arial" w:cs="Arial"/>
          <w:sz w:val="20"/>
          <w:szCs w:val="20"/>
        </w:rPr>
        <w:t>.</w:t>
      </w:r>
    </w:p>
    <w:p w:rsidR="00CD33F5" w:rsidRPr="008A4844" w:rsidRDefault="00CD33F5"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b/>
          <w:sz w:val="20"/>
          <w:szCs w:val="20"/>
        </w:rPr>
      </w:pPr>
      <w:r w:rsidRPr="008A4844">
        <w:rPr>
          <w:rFonts w:ascii="Arial" w:hAnsi="Arial" w:cs="Arial"/>
          <w:b/>
          <w:sz w:val="20"/>
          <w:szCs w:val="20"/>
        </w:rPr>
        <w:t>XIII – DO PRAZO E CONDIÇÕES PARA ASSINATURA DA ATA DE REGISTRO DEPREÇOS</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13.1</w:t>
      </w:r>
      <w:r w:rsidR="0091730A" w:rsidRPr="008A4844">
        <w:rPr>
          <w:rFonts w:ascii="Arial" w:hAnsi="Arial" w:cs="Arial"/>
          <w:sz w:val="20"/>
          <w:szCs w:val="20"/>
        </w:rPr>
        <w:t xml:space="preserve"> -</w:t>
      </w:r>
      <w:r w:rsidRPr="008A4844">
        <w:rPr>
          <w:rFonts w:ascii="Arial" w:hAnsi="Arial" w:cs="Arial"/>
          <w:sz w:val="20"/>
          <w:szCs w:val="20"/>
        </w:rPr>
        <w:t xml:space="preserve"> A vencedora deverá assinar a ata de registro de preços dentro do prazo de 05 (cinco) dias úteis, da publicação da homologação do certame junto à sala da Comissão de Licitação.</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13.1.1</w:t>
      </w:r>
      <w:r w:rsidR="0091730A" w:rsidRPr="008A4844">
        <w:rPr>
          <w:rFonts w:ascii="Arial" w:hAnsi="Arial" w:cs="Arial"/>
          <w:sz w:val="20"/>
          <w:szCs w:val="20"/>
        </w:rPr>
        <w:t xml:space="preserve"> -</w:t>
      </w:r>
      <w:r w:rsidRPr="008A4844">
        <w:rPr>
          <w:rFonts w:ascii="Arial" w:hAnsi="Arial" w:cs="Arial"/>
          <w:sz w:val="20"/>
          <w:szCs w:val="20"/>
        </w:rPr>
        <w:t xml:space="preserve"> O prazo de que trata este item poderá ser prorrogado uma única vez, por igual período quando solicitado durante os seus transcurso pela parte, e desde que ocorra motivo justificado e solicitado por escrito.</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13.2 </w:t>
      </w:r>
      <w:r w:rsidR="0091730A" w:rsidRPr="008A4844">
        <w:rPr>
          <w:rFonts w:ascii="Arial" w:hAnsi="Arial" w:cs="Arial"/>
          <w:sz w:val="20"/>
          <w:szCs w:val="20"/>
        </w:rPr>
        <w:t xml:space="preserve">- </w:t>
      </w:r>
      <w:r w:rsidRPr="008A4844">
        <w:rPr>
          <w:rFonts w:ascii="Arial" w:hAnsi="Arial" w:cs="Arial"/>
          <w:sz w:val="20"/>
          <w:szCs w:val="20"/>
        </w:rPr>
        <w:t>Havendo recusa ou o não comparecimento da licitante vencedora para assinar a Ata de Registro de Preços, dentro do prazo constante do presente item, caracterizará o descumprimento total da obrigação, ficando sujeito à multa de 10% (dez por cento) sobre o valor da proposta do fornecimento, além de outras sanções cabíveis e previstas no art. 87da lei de licitações.</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13.3 </w:t>
      </w:r>
      <w:r w:rsidR="0091730A" w:rsidRPr="008A4844">
        <w:rPr>
          <w:rFonts w:ascii="Arial" w:hAnsi="Arial" w:cs="Arial"/>
          <w:sz w:val="20"/>
          <w:szCs w:val="20"/>
        </w:rPr>
        <w:t xml:space="preserve">– </w:t>
      </w:r>
      <w:r w:rsidRPr="008A4844">
        <w:rPr>
          <w:rFonts w:ascii="Arial" w:hAnsi="Arial" w:cs="Arial"/>
          <w:sz w:val="20"/>
          <w:szCs w:val="20"/>
        </w:rPr>
        <w:t>No ato da assinatura da ata de Registro de Preços ou no ato da retirada de documento equivalente a adjudicatória deverá apresentar:</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lastRenderedPageBreak/>
        <w:t xml:space="preserve">13.3.1 </w:t>
      </w:r>
      <w:r w:rsidR="00FB0BB3" w:rsidRPr="008A4844">
        <w:rPr>
          <w:rFonts w:ascii="Arial" w:hAnsi="Arial" w:cs="Arial"/>
          <w:sz w:val="20"/>
          <w:szCs w:val="20"/>
        </w:rPr>
        <w:t xml:space="preserve">- </w:t>
      </w:r>
      <w:r w:rsidRPr="008A4844">
        <w:rPr>
          <w:rFonts w:ascii="Arial" w:hAnsi="Arial" w:cs="Arial"/>
          <w:sz w:val="20"/>
          <w:szCs w:val="20"/>
        </w:rPr>
        <w:t xml:space="preserve">Instrumento público ou particular de mandato, esse último com firma reconhecida, outorgando poderes ao signatário da contratação, quando não se tratar de sócio ou diretor autorizado através do estatuto ou </w:t>
      </w:r>
      <w:r w:rsidR="00CD33F5" w:rsidRPr="008A4844">
        <w:rPr>
          <w:rFonts w:ascii="Arial" w:hAnsi="Arial" w:cs="Arial"/>
          <w:sz w:val="20"/>
          <w:szCs w:val="20"/>
        </w:rPr>
        <w:t xml:space="preserve">contrato </w:t>
      </w:r>
      <w:r w:rsidRPr="008A4844">
        <w:rPr>
          <w:rFonts w:ascii="Arial" w:hAnsi="Arial" w:cs="Arial"/>
          <w:sz w:val="20"/>
          <w:szCs w:val="20"/>
        </w:rPr>
        <w:t>social.</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13.3.2 </w:t>
      </w:r>
      <w:r w:rsidR="00FB0BB3" w:rsidRPr="008A4844">
        <w:rPr>
          <w:rFonts w:ascii="Arial" w:hAnsi="Arial" w:cs="Arial"/>
          <w:sz w:val="20"/>
          <w:szCs w:val="20"/>
        </w:rPr>
        <w:t xml:space="preserve">- </w:t>
      </w:r>
      <w:r w:rsidRPr="008A4844">
        <w:rPr>
          <w:rFonts w:ascii="Arial" w:hAnsi="Arial" w:cs="Arial"/>
          <w:sz w:val="20"/>
          <w:szCs w:val="20"/>
        </w:rPr>
        <w:t>Carta de apresentação do responsável perante a Administração, que responderá por todos os atos e as comunicações formais.</w:t>
      </w: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b/>
          <w:sz w:val="20"/>
          <w:szCs w:val="20"/>
        </w:rPr>
      </w:pPr>
      <w:r w:rsidRPr="008A4844">
        <w:rPr>
          <w:rFonts w:ascii="Arial" w:hAnsi="Arial" w:cs="Arial"/>
          <w:b/>
          <w:sz w:val="20"/>
          <w:szCs w:val="20"/>
        </w:rPr>
        <w:t>XIV – DA FORMA DE UTILIZAÇÃO DA ATA DE REGISTRO DE PREÇOS</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14.1</w:t>
      </w:r>
      <w:r w:rsidR="004E4685" w:rsidRPr="008A4844">
        <w:rPr>
          <w:rFonts w:ascii="Arial" w:hAnsi="Arial" w:cs="Arial"/>
          <w:sz w:val="20"/>
          <w:szCs w:val="20"/>
        </w:rPr>
        <w:t xml:space="preserve"> -</w:t>
      </w:r>
      <w:r w:rsidRPr="008A4844">
        <w:rPr>
          <w:rFonts w:ascii="Arial" w:hAnsi="Arial" w:cs="Arial"/>
          <w:sz w:val="20"/>
          <w:szCs w:val="20"/>
        </w:rPr>
        <w:t xml:space="preserve"> Para utilização da Ata de Registro de Preços, as unidades deverão requisitar do(s) detentor (es) da ata, obedecida à ordem de classificação, os produtos registrados.</w:t>
      </w:r>
    </w:p>
    <w:p w:rsidR="00667C41" w:rsidRPr="008A4844" w:rsidRDefault="00667C41"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b/>
          <w:sz w:val="20"/>
          <w:szCs w:val="20"/>
        </w:rPr>
      </w:pPr>
      <w:r w:rsidRPr="008A4844">
        <w:rPr>
          <w:rFonts w:ascii="Arial" w:hAnsi="Arial" w:cs="Arial"/>
          <w:b/>
          <w:sz w:val="20"/>
          <w:szCs w:val="20"/>
        </w:rPr>
        <w:t>XV – DO RECEBIMENTO</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15.1 </w:t>
      </w:r>
      <w:r w:rsidR="004E4685" w:rsidRPr="008A4844">
        <w:rPr>
          <w:rFonts w:ascii="Arial" w:hAnsi="Arial" w:cs="Arial"/>
          <w:sz w:val="20"/>
          <w:szCs w:val="20"/>
        </w:rPr>
        <w:t xml:space="preserve">- </w:t>
      </w:r>
      <w:r w:rsidRPr="008A4844">
        <w:rPr>
          <w:rFonts w:ascii="Arial" w:hAnsi="Arial" w:cs="Arial"/>
          <w:sz w:val="20"/>
          <w:szCs w:val="20"/>
        </w:rPr>
        <w:t>O recebimento será nos termos do art. 73 e seguintes da Lei 8.666/93.</w:t>
      </w: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b/>
          <w:sz w:val="20"/>
          <w:szCs w:val="20"/>
        </w:rPr>
      </w:pPr>
      <w:r w:rsidRPr="008A4844">
        <w:rPr>
          <w:rFonts w:ascii="Arial" w:hAnsi="Arial" w:cs="Arial"/>
          <w:b/>
          <w:sz w:val="20"/>
          <w:szCs w:val="20"/>
        </w:rPr>
        <w:t>XVI – DAS DISPOSIÇÕES FINAIS</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16.1</w:t>
      </w:r>
      <w:r w:rsidR="004E4685" w:rsidRPr="008A4844">
        <w:rPr>
          <w:rFonts w:ascii="Arial" w:hAnsi="Arial" w:cs="Arial"/>
          <w:sz w:val="20"/>
          <w:szCs w:val="20"/>
        </w:rPr>
        <w:t xml:space="preserve"> -</w:t>
      </w:r>
      <w:r w:rsidRPr="008A4844">
        <w:rPr>
          <w:rFonts w:ascii="Arial" w:hAnsi="Arial" w:cs="Arial"/>
          <w:sz w:val="20"/>
          <w:szCs w:val="20"/>
        </w:rPr>
        <w:t xml:space="preserve"> Nenhuma indenização será devida às proponentes pela elaboração e/ou apresentação de documentação relativa a presente licitação.</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16.2 </w:t>
      </w:r>
      <w:r w:rsidR="004E4685" w:rsidRPr="008A4844">
        <w:rPr>
          <w:rFonts w:ascii="Arial" w:hAnsi="Arial" w:cs="Arial"/>
          <w:sz w:val="20"/>
          <w:szCs w:val="20"/>
        </w:rPr>
        <w:t xml:space="preserve">- </w:t>
      </w:r>
      <w:r w:rsidRPr="008A4844">
        <w:rPr>
          <w:rFonts w:ascii="Arial" w:hAnsi="Arial" w:cs="Arial"/>
          <w:sz w:val="20"/>
          <w:szCs w:val="20"/>
        </w:rPr>
        <w:t>A presente licitação somente poderá vir a ser revogada por razões de interesse público decorrente de fato superveniente devidamente comprovada, ou anulada no todo ou em parte, por ilegalidade, de ofício ou por provocação de terceiros, mediante parecer escrito e devidamente fundamentado.</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16.3</w:t>
      </w:r>
      <w:r w:rsidR="004E4685" w:rsidRPr="008A4844">
        <w:rPr>
          <w:rFonts w:ascii="Arial" w:hAnsi="Arial" w:cs="Arial"/>
          <w:sz w:val="20"/>
          <w:szCs w:val="20"/>
        </w:rPr>
        <w:t xml:space="preserve"> -</w:t>
      </w:r>
      <w:r w:rsidRPr="008A4844">
        <w:rPr>
          <w:rFonts w:ascii="Arial" w:hAnsi="Arial" w:cs="Arial"/>
          <w:sz w:val="20"/>
          <w:szCs w:val="20"/>
        </w:rPr>
        <w:t xml:space="preserve"> O pregoeiro, no interesse público, poderá sanar, relevar omissões ou erros puramente formais observados na documentação e proposta, desde que não contrariem a legislação vigente e não comprometam a lisura da licitação, sendo possível a promoção de diligência destinada a esclarecer ou a complementar a instrução do processo.</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16.4 </w:t>
      </w:r>
      <w:r w:rsidR="004E4685" w:rsidRPr="008A4844">
        <w:rPr>
          <w:rFonts w:ascii="Arial" w:hAnsi="Arial" w:cs="Arial"/>
          <w:sz w:val="20"/>
          <w:szCs w:val="20"/>
        </w:rPr>
        <w:t xml:space="preserve">- </w:t>
      </w:r>
      <w:r w:rsidRPr="008A4844">
        <w:rPr>
          <w:rFonts w:ascii="Arial" w:hAnsi="Arial" w:cs="Arial"/>
          <w:sz w:val="20"/>
          <w:szCs w:val="20"/>
        </w:rPr>
        <w:t xml:space="preserve">Os envelopes contendo os documentos de habilitação das demais licitantes ficarão à disposição para retirada na diretoria de Administração, após a celebração do </w:t>
      </w:r>
      <w:r w:rsidR="00CD33F5" w:rsidRPr="008A4844">
        <w:rPr>
          <w:rFonts w:ascii="Arial" w:hAnsi="Arial" w:cs="Arial"/>
          <w:sz w:val="20"/>
          <w:szCs w:val="20"/>
        </w:rPr>
        <w:t>contrato</w:t>
      </w:r>
      <w:r w:rsidR="00A9571A" w:rsidRPr="008A4844">
        <w:rPr>
          <w:rFonts w:ascii="Arial" w:hAnsi="Arial" w:cs="Arial"/>
          <w:sz w:val="20"/>
          <w:szCs w:val="20"/>
        </w:rPr>
        <w:t xml:space="preserve"> ou documento equivalente</w:t>
      </w:r>
      <w:r w:rsidRPr="008A4844">
        <w:rPr>
          <w:rFonts w:ascii="Arial" w:hAnsi="Arial" w:cs="Arial"/>
          <w:sz w:val="20"/>
          <w:szCs w:val="20"/>
        </w:rPr>
        <w:t>.</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16.5 </w:t>
      </w:r>
      <w:r w:rsidR="004E4685" w:rsidRPr="008A4844">
        <w:rPr>
          <w:rFonts w:ascii="Arial" w:hAnsi="Arial" w:cs="Arial"/>
          <w:sz w:val="20"/>
          <w:szCs w:val="20"/>
        </w:rPr>
        <w:t xml:space="preserve">- </w:t>
      </w:r>
      <w:r w:rsidRPr="008A4844">
        <w:rPr>
          <w:rFonts w:ascii="Arial" w:hAnsi="Arial" w:cs="Arial"/>
          <w:sz w:val="20"/>
          <w:szCs w:val="20"/>
        </w:rPr>
        <w:t>As normas disciplinadoras desta licitação serão interpretadas em favor da ampliação da disputa, respeitada a igualdade de oportunidade entre os licitantes, desde que não comprometam o interesse público, a finalidade e a segurança da contratação.</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16.5.1 </w:t>
      </w:r>
      <w:r w:rsidR="004E4685" w:rsidRPr="008A4844">
        <w:rPr>
          <w:rFonts w:ascii="Arial" w:hAnsi="Arial" w:cs="Arial"/>
          <w:sz w:val="20"/>
          <w:szCs w:val="20"/>
        </w:rPr>
        <w:t xml:space="preserve">- </w:t>
      </w:r>
      <w:r w:rsidRPr="008A4844">
        <w:rPr>
          <w:rFonts w:ascii="Arial" w:hAnsi="Arial" w:cs="Arial"/>
          <w:sz w:val="20"/>
          <w:szCs w:val="20"/>
        </w:rPr>
        <w:t>Serão observadas pela comissão todas as súmulas e determinações do TCEMG que forem aplicáveis ao certame.</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16.6 </w:t>
      </w:r>
      <w:r w:rsidR="004E4685" w:rsidRPr="008A4844">
        <w:rPr>
          <w:rFonts w:ascii="Arial" w:hAnsi="Arial" w:cs="Arial"/>
          <w:sz w:val="20"/>
          <w:szCs w:val="20"/>
        </w:rPr>
        <w:t xml:space="preserve">- </w:t>
      </w:r>
      <w:r w:rsidRPr="008A4844">
        <w:rPr>
          <w:rFonts w:ascii="Arial" w:hAnsi="Arial" w:cs="Arial"/>
          <w:sz w:val="20"/>
          <w:szCs w:val="20"/>
        </w:rPr>
        <w:t>Em eventual pedido de realinhamento de preços o contratado deverá demonstrar cabalmente o evento que causou desequilíbrio na equação – financeira d</w:t>
      </w:r>
      <w:r w:rsidR="00FA4A7E" w:rsidRPr="008A4844">
        <w:rPr>
          <w:rFonts w:ascii="Arial" w:hAnsi="Arial" w:cs="Arial"/>
          <w:sz w:val="20"/>
          <w:szCs w:val="20"/>
        </w:rPr>
        <w:t>a</w:t>
      </w:r>
      <w:r w:rsidR="00EF3788">
        <w:rPr>
          <w:rFonts w:ascii="Arial" w:hAnsi="Arial" w:cs="Arial"/>
          <w:sz w:val="20"/>
          <w:szCs w:val="20"/>
        </w:rPr>
        <w:t xml:space="preserve"> </w:t>
      </w:r>
      <w:r w:rsidR="00DC6BA3" w:rsidRPr="008A4844">
        <w:rPr>
          <w:rFonts w:ascii="Arial" w:hAnsi="Arial" w:cs="Arial"/>
          <w:sz w:val="20"/>
          <w:szCs w:val="20"/>
        </w:rPr>
        <w:t xml:space="preserve">Ata de </w:t>
      </w:r>
      <w:r w:rsidR="00DC6BA3" w:rsidRPr="00BB669B">
        <w:rPr>
          <w:rFonts w:ascii="Arial" w:hAnsi="Arial" w:cs="Arial"/>
          <w:b/>
          <w:sz w:val="20"/>
          <w:szCs w:val="20"/>
        </w:rPr>
        <w:t>Registro</w:t>
      </w:r>
      <w:r w:rsidR="00372233" w:rsidRPr="00BB669B">
        <w:rPr>
          <w:rFonts w:ascii="Arial" w:hAnsi="Arial" w:cs="Arial"/>
          <w:b/>
          <w:sz w:val="20"/>
          <w:szCs w:val="20"/>
        </w:rPr>
        <w:t xml:space="preserve"> do Pregão</w:t>
      </w:r>
      <w:r w:rsidR="00090DF6" w:rsidRPr="00BB669B">
        <w:rPr>
          <w:rFonts w:ascii="Arial" w:hAnsi="Arial" w:cs="Arial"/>
          <w:b/>
          <w:sz w:val="20"/>
          <w:szCs w:val="20"/>
        </w:rPr>
        <w:t xml:space="preserve"> </w:t>
      </w:r>
      <w:proofErr w:type="gramStart"/>
      <w:r w:rsidR="00090DF6" w:rsidRPr="00BB669B">
        <w:rPr>
          <w:rFonts w:ascii="Arial" w:hAnsi="Arial" w:cs="Arial"/>
          <w:b/>
          <w:sz w:val="20"/>
          <w:szCs w:val="20"/>
        </w:rPr>
        <w:t>nº.</w:t>
      </w:r>
      <w:proofErr w:type="gramEnd"/>
      <w:r w:rsidR="00BB669B" w:rsidRPr="00BB669B">
        <w:rPr>
          <w:rFonts w:ascii="Arial" w:hAnsi="Arial" w:cs="Arial"/>
          <w:b/>
          <w:sz w:val="20"/>
          <w:szCs w:val="20"/>
        </w:rPr>
        <w:t>73</w:t>
      </w:r>
      <w:r w:rsidR="00372233" w:rsidRPr="00BB669B">
        <w:rPr>
          <w:rFonts w:ascii="Arial" w:hAnsi="Arial" w:cs="Arial"/>
          <w:b/>
          <w:sz w:val="20"/>
          <w:szCs w:val="20"/>
        </w:rPr>
        <w:t>/20</w:t>
      </w:r>
      <w:r w:rsidR="00EF3788" w:rsidRPr="00BB669B">
        <w:rPr>
          <w:rFonts w:ascii="Arial" w:hAnsi="Arial" w:cs="Arial"/>
          <w:b/>
          <w:sz w:val="20"/>
          <w:szCs w:val="20"/>
        </w:rPr>
        <w:t>21</w:t>
      </w:r>
      <w:r w:rsidRPr="008A4844">
        <w:rPr>
          <w:rFonts w:ascii="Arial" w:hAnsi="Arial" w:cs="Arial"/>
          <w:sz w:val="20"/>
          <w:szCs w:val="20"/>
        </w:rPr>
        <w:t>, e que o seu cumprimento nas bases iniciais representaria prejuízo. Tal prova far-se-á documentalmente e com base nela, caberá a Administração formar o seu juízo de convicção, desde que a majoração no custo seja de fato imprevisível na ocasião da</w:t>
      </w:r>
      <w:r w:rsidR="003C3CE5">
        <w:rPr>
          <w:rFonts w:ascii="Arial" w:hAnsi="Arial" w:cs="Arial"/>
          <w:sz w:val="20"/>
          <w:szCs w:val="20"/>
        </w:rPr>
        <w:t xml:space="preserve"> </w:t>
      </w:r>
      <w:r w:rsidRPr="008A4844">
        <w:rPr>
          <w:rFonts w:ascii="Arial" w:hAnsi="Arial" w:cs="Arial"/>
          <w:sz w:val="20"/>
          <w:szCs w:val="20"/>
        </w:rPr>
        <w:t>apresentação das propostas (não serão aceitas meras declarações, orçamentos ou notas fiscais).</w:t>
      </w:r>
    </w:p>
    <w:p w:rsidR="002B3488" w:rsidRPr="008A4844" w:rsidRDefault="002B3488" w:rsidP="00470066">
      <w:pPr>
        <w:ind w:right="54"/>
        <w:jc w:val="both"/>
        <w:rPr>
          <w:rFonts w:ascii="Arial" w:hAnsi="Arial" w:cs="Arial"/>
          <w:sz w:val="20"/>
          <w:szCs w:val="20"/>
        </w:rPr>
      </w:pPr>
      <w:r w:rsidRPr="008A4844">
        <w:rPr>
          <w:rFonts w:ascii="Arial" w:hAnsi="Arial" w:cs="Arial"/>
          <w:sz w:val="20"/>
          <w:szCs w:val="20"/>
        </w:rPr>
        <w:t xml:space="preserve">16.7 - Solicitamos a gentileza das eventuais participantes enviarem e-mail para </w:t>
      </w:r>
      <w:r w:rsidR="00A07AC6" w:rsidRPr="008A4844">
        <w:rPr>
          <w:rFonts w:ascii="Arial" w:hAnsi="Arial" w:cs="Arial"/>
          <w:sz w:val="20"/>
          <w:szCs w:val="20"/>
        </w:rPr>
        <w:t xml:space="preserve">o setor de </w:t>
      </w:r>
      <w:r w:rsidRPr="008A4844">
        <w:rPr>
          <w:rFonts w:ascii="Arial" w:hAnsi="Arial" w:cs="Arial"/>
          <w:sz w:val="20"/>
          <w:szCs w:val="20"/>
        </w:rPr>
        <w:t>licitaç</w:t>
      </w:r>
      <w:r w:rsidR="00A07AC6" w:rsidRPr="008A4844">
        <w:rPr>
          <w:rFonts w:ascii="Arial" w:hAnsi="Arial" w:cs="Arial"/>
          <w:sz w:val="20"/>
          <w:szCs w:val="20"/>
        </w:rPr>
        <w:t xml:space="preserve">ões no </w:t>
      </w:r>
      <w:r w:rsidR="00FA1770" w:rsidRPr="008A4844">
        <w:rPr>
          <w:rFonts w:ascii="Arial" w:hAnsi="Arial" w:cs="Arial"/>
          <w:sz w:val="20"/>
          <w:szCs w:val="20"/>
        </w:rPr>
        <w:t>e-mail</w:t>
      </w:r>
      <w:r w:rsidR="00A07AC6" w:rsidRPr="008A4844">
        <w:rPr>
          <w:rFonts w:ascii="Arial" w:hAnsi="Arial" w:cs="Arial"/>
          <w:sz w:val="20"/>
          <w:szCs w:val="20"/>
        </w:rPr>
        <w:t>:</w:t>
      </w:r>
      <w:hyperlink r:id="rId10" w:history="1">
        <w:r w:rsidR="00FA1770" w:rsidRPr="008A4844">
          <w:rPr>
            <w:rStyle w:val="Hyperlink"/>
            <w:rFonts w:ascii="Arial" w:hAnsi="Arial" w:cs="Arial"/>
            <w:sz w:val="20"/>
            <w:szCs w:val="20"/>
          </w:rPr>
          <w:t>licitacao.sraremedios@yahoo.com.br</w:t>
        </w:r>
      </w:hyperlink>
      <w:r w:rsidRPr="008A4844">
        <w:rPr>
          <w:rFonts w:ascii="Arial" w:hAnsi="Arial" w:cs="Arial"/>
          <w:sz w:val="20"/>
          <w:szCs w:val="20"/>
        </w:rPr>
        <w:t xml:space="preserve"> informando interesse na participação, com a finalidade de que eventuais alterações no edital, além de publicada sejam também encaminhadas diretamente às empresas.</w:t>
      </w:r>
    </w:p>
    <w:p w:rsidR="007B391C" w:rsidRPr="008A4844" w:rsidRDefault="007B391C" w:rsidP="00470066">
      <w:pPr>
        <w:ind w:right="54"/>
        <w:jc w:val="both"/>
        <w:rPr>
          <w:rFonts w:ascii="Arial" w:hAnsi="Arial" w:cs="Arial"/>
          <w:sz w:val="20"/>
          <w:szCs w:val="20"/>
        </w:rPr>
      </w:pPr>
      <w:r w:rsidRPr="008A4844">
        <w:rPr>
          <w:rFonts w:ascii="Arial" w:hAnsi="Arial" w:cs="Arial"/>
          <w:sz w:val="20"/>
          <w:szCs w:val="20"/>
        </w:rPr>
        <w:t>16.8 - Até dois dias úteis antes da data fixada para recebimento das propostas, qualquer pessoa poderá solicitar esclarecimentos, providências ou impugnar o ato convocatório do pregão, quanto às falhas ou irregularidades que o viciarem.</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16.</w:t>
      </w:r>
      <w:r w:rsidR="007B391C" w:rsidRPr="008A4844">
        <w:rPr>
          <w:rFonts w:ascii="Arial" w:hAnsi="Arial" w:cs="Arial"/>
          <w:sz w:val="20"/>
          <w:szCs w:val="20"/>
        </w:rPr>
        <w:t>9</w:t>
      </w:r>
      <w:r w:rsidR="004E4685" w:rsidRPr="008A4844">
        <w:rPr>
          <w:rFonts w:ascii="Arial" w:hAnsi="Arial" w:cs="Arial"/>
          <w:sz w:val="20"/>
          <w:szCs w:val="20"/>
        </w:rPr>
        <w:t xml:space="preserve">- </w:t>
      </w:r>
      <w:r w:rsidRPr="008A4844">
        <w:rPr>
          <w:rFonts w:ascii="Arial" w:hAnsi="Arial" w:cs="Arial"/>
          <w:sz w:val="20"/>
          <w:szCs w:val="20"/>
        </w:rPr>
        <w:t>Quaisquer recursos, impugnações e esclarecimentos sobre dúvidas, eventualmente suscitadas, relativas às orientações contidas no presente pregão, deverão ser solicitadas por escrito ao Pregoeiro e sua Equipe de Apoio através do protocolo Geral da Prefeitura, ou via postal com AR, desde que a manifestação esteja devidamente assinada pelo representante da empresa.</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16.</w:t>
      </w:r>
      <w:r w:rsidR="007B391C" w:rsidRPr="008A4844">
        <w:rPr>
          <w:rFonts w:ascii="Arial" w:hAnsi="Arial" w:cs="Arial"/>
          <w:sz w:val="20"/>
          <w:szCs w:val="20"/>
        </w:rPr>
        <w:t>10</w:t>
      </w:r>
      <w:r w:rsidR="004E4685" w:rsidRPr="008A4844">
        <w:rPr>
          <w:rFonts w:ascii="Arial" w:hAnsi="Arial" w:cs="Arial"/>
          <w:sz w:val="20"/>
          <w:szCs w:val="20"/>
        </w:rPr>
        <w:t xml:space="preserve">- </w:t>
      </w:r>
      <w:r w:rsidRPr="008A4844">
        <w:rPr>
          <w:rFonts w:ascii="Arial" w:hAnsi="Arial" w:cs="Arial"/>
          <w:sz w:val="20"/>
          <w:szCs w:val="20"/>
        </w:rPr>
        <w:t xml:space="preserve">Não serão considerados os pedidos e recursos não protocolados no horário </w:t>
      </w:r>
      <w:r w:rsidR="00372233" w:rsidRPr="008A4844">
        <w:rPr>
          <w:rFonts w:ascii="Arial" w:hAnsi="Arial" w:cs="Arial"/>
          <w:sz w:val="20"/>
          <w:szCs w:val="20"/>
        </w:rPr>
        <w:t>de expediente (das 07</w:t>
      </w:r>
      <w:r w:rsidRPr="008A4844">
        <w:rPr>
          <w:rFonts w:ascii="Arial" w:hAnsi="Arial" w:cs="Arial"/>
          <w:sz w:val="20"/>
          <w:szCs w:val="20"/>
        </w:rPr>
        <w:t>h</w:t>
      </w:r>
      <w:r w:rsidR="00FA1770" w:rsidRPr="008A4844">
        <w:rPr>
          <w:rFonts w:ascii="Arial" w:hAnsi="Arial" w:cs="Arial"/>
          <w:sz w:val="20"/>
          <w:szCs w:val="20"/>
        </w:rPr>
        <w:t>3</w:t>
      </w:r>
      <w:r w:rsidRPr="008A4844">
        <w:rPr>
          <w:rFonts w:ascii="Arial" w:hAnsi="Arial" w:cs="Arial"/>
          <w:sz w:val="20"/>
          <w:szCs w:val="20"/>
        </w:rPr>
        <w:t xml:space="preserve">0min </w:t>
      </w:r>
      <w:r w:rsidR="00372233" w:rsidRPr="008A4844">
        <w:rPr>
          <w:rFonts w:ascii="Arial" w:hAnsi="Arial" w:cs="Arial"/>
          <w:sz w:val="20"/>
          <w:szCs w:val="20"/>
        </w:rPr>
        <w:t>à</w:t>
      </w:r>
      <w:r w:rsidRPr="008A4844">
        <w:rPr>
          <w:rFonts w:ascii="Arial" w:hAnsi="Arial" w:cs="Arial"/>
          <w:sz w:val="20"/>
          <w:szCs w:val="20"/>
        </w:rPr>
        <w:t>s 1</w:t>
      </w:r>
      <w:r w:rsidR="00FA1770" w:rsidRPr="008A4844">
        <w:rPr>
          <w:rFonts w:ascii="Arial" w:hAnsi="Arial" w:cs="Arial"/>
          <w:sz w:val="20"/>
          <w:szCs w:val="20"/>
        </w:rPr>
        <w:t>4</w:t>
      </w:r>
      <w:r w:rsidRPr="008A4844">
        <w:rPr>
          <w:rFonts w:ascii="Arial" w:hAnsi="Arial" w:cs="Arial"/>
          <w:sz w:val="20"/>
          <w:szCs w:val="20"/>
        </w:rPr>
        <w:t>h00min horas).</w:t>
      </w:r>
    </w:p>
    <w:p w:rsidR="004C1C13" w:rsidRPr="008A4844" w:rsidRDefault="004C1C13"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b/>
          <w:sz w:val="20"/>
          <w:szCs w:val="20"/>
        </w:rPr>
      </w:pPr>
      <w:r w:rsidRPr="008A4844">
        <w:rPr>
          <w:rFonts w:ascii="Arial" w:hAnsi="Arial" w:cs="Arial"/>
          <w:b/>
          <w:sz w:val="20"/>
          <w:szCs w:val="20"/>
        </w:rPr>
        <w:t>XVII – ANEXOS</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t xml:space="preserve">17.1 </w:t>
      </w:r>
      <w:r w:rsidR="006113AA" w:rsidRPr="008A4844">
        <w:rPr>
          <w:rFonts w:ascii="Arial" w:hAnsi="Arial" w:cs="Arial"/>
          <w:sz w:val="20"/>
          <w:szCs w:val="20"/>
        </w:rPr>
        <w:t>– Anexo I – Termo de Referência</w:t>
      </w:r>
    </w:p>
    <w:p w:rsidR="00B45A65" w:rsidRPr="008A4844" w:rsidRDefault="00B45A65" w:rsidP="00470066">
      <w:pPr>
        <w:ind w:right="54"/>
        <w:jc w:val="both"/>
        <w:rPr>
          <w:rFonts w:ascii="Arial" w:hAnsi="Arial" w:cs="Arial"/>
          <w:sz w:val="20"/>
          <w:szCs w:val="20"/>
        </w:rPr>
      </w:pPr>
      <w:r w:rsidRPr="008A4844">
        <w:rPr>
          <w:rFonts w:ascii="Arial" w:hAnsi="Arial" w:cs="Arial"/>
          <w:sz w:val="20"/>
          <w:szCs w:val="20"/>
        </w:rPr>
        <w:t xml:space="preserve">17.2 – Anexo II – Modelo de </w:t>
      </w:r>
      <w:r w:rsidR="006113AA" w:rsidRPr="008A4844">
        <w:rPr>
          <w:rFonts w:ascii="Arial" w:hAnsi="Arial" w:cs="Arial"/>
          <w:sz w:val="20"/>
          <w:szCs w:val="20"/>
        </w:rPr>
        <w:t>P</w:t>
      </w:r>
      <w:r w:rsidRPr="008A4844">
        <w:rPr>
          <w:rFonts w:ascii="Arial" w:hAnsi="Arial" w:cs="Arial"/>
          <w:sz w:val="20"/>
          <w:szCs w:val="20"/>
        </w:rPr>
        <w:t>roposta</w:t>
      </w:r>
    </w:p>
    <w:p w:rsidR="006113AA" w:rsidRPr="008A4844" w:rsidRDefault="00E66A32" w:rsidP="00470066">
      <w:pPr>
        <w:ind w:right="54"/>
        <w:jc w:val="both"/>
        <w:rPr>
          <w:rFonts w:ascii="Arial" w:hAnsi="Arial" w:cs="Arial"/>
          <w:sz w:val="20"/>
          <w:szCs w:val="20"/>
        </w:rPr>
      </w:pPr>
      <w:r w:rsidRPr="008A4844">
        <w:rPr>
          <w:rFonts w:ascii="Arial" w:hAnsi="Arial" w:cs="Arial"/>
          <w:sz w:val="20"/>
          <w:szCs w:val="20"/>
        </w:rPr>
        <w:t>17.</w:t>
      </w:r>
      <w:r w:rsidR="00B45A65" w:rsidRPr="008A4844">
        <w:rPr>
          <w:rFonts w:ascii="Arial" w:hAnsi="Arial" w:cs="Arial"/>
          <w:sz w:val="20"/>
          <w:szCs w:val="20"/>
        </w:rPr>
        <w:t>3</w:t>
      </w:r>
      <w:r w:rsidRPr="008A4844">
        <w:rPr>
          <w:rFonts w:ascii="Arial" w:hAnsi="Arial" w:cs="Arial"/>
          <w:sz w:val="20"/>
          <w:szCs w:val="20"/>
        </w:rPr>
        <w:t xml:space="preserve"> – Anexo II</w:t>
      </w:r>
      <w:r w:rsidR="00B45A65" w:rsidRPr="008A4844">
        <w:rPr>
          <w:rFonts w:ascii="Arial" w:hAnsi="Arial" w:cs="Arial"/>
          <w:sz w:val="20"/>
          <w:szCs w:val="20"/>
        </w:rPr>
        <w:t>I</w:t>
      </w:r>
      <w:r w:rsidRPr="008A4844">
        <w:rPr>
          <w:rFonts w:ascii="Arial" w:hAnsi="Arial" w:cs="Arial"/>
          <w:sz w:val="20"/>
          <w:szCs w:val="20"/>
        </w:rPr>
        <w:t xml:space="preserve"> – </w:t>
      </w:r>
      <w:r w:rsidR="00CC6AF1" w:rsidRPr="008A4844">
        <w:rPr>
          <w:rFonts w:ascii="Arial" w:hAnsi="Arial" w:cs="Arial"/>
          <w:sz w:val="20"/>
          <w:szCs w:val="20"/>
        </w:rPr>
        <w:t xml:space="preserve">Modelo de </w:t>
      </w:r>
      <w:r w:rsidR="006113AA" w:rsidRPr="008A4844">
        <w:rPr>
          <w:rFonts w:ascii="Arial" w:hAnsi="Arial" w:cs="Arial"/>
          <w:sz w:val="20"/>
          <w:szCs w:val="20"/>
        </w:rPr>
        <w:t>Credenciamento</w:t>
      </w:r>
    </w:p>
    <w:p w:rsidR="006113AA" w:rsidRPr="008A4844" w:rsidRDefault="00E66A32" w:rsidP="00470066">
      <w:pPr>
        <w:ind w:right="54"/>
        <w:jc w:val="both"/>
        <w:rPr>
          <w:rFonts w:ascii="Arial" w:hAnsi="Arial" w:cs="Arial"/>
          <w:sz w:val="20"/>
          <w:szCs w:val="20"/>
        </w:rPr>
      </w:pPr>
      <w:r w:rsidRPr="008A4844">
        <w:rPr>
          <w:rFonts w:ascii="Arial" w:hAnsi="Arial" w:cs="Arial"/>
          <w:sz w:val="20"/>
          <w:szCs w:val="20"/>
        </w:rPr>
        <w:t>17.</w:t>
      </w:r>
      <w:r w:rsidR="00B45A65" w:rsidRPr="008A4844">
        <w:rPr>
          <w:rFonts w:ascii="Arial" w:hAnsi="Arial" w:cs="Arial"/>
          <w:sz w:val="20"/>
          <w:szCs w:val="20"/>
        </w:rPr>
        <w:t>4</w:t>
      </w:r>
      <w:r w:rsidRPr="008A4844">
        <w:rPr>
          <w:rFonts w:ascii="Arial" w:hAnsi="Arial" w:cs="Arial"/>
          <w:sz w:val="20"/>
          <w:szCs w:val="20"/>
        </w:rPr>
        <w:t xml:space="preserve"> – Anexo I</w:t>
      </w:r>
      <w:r w:rsidR="00B45A65" w:rsidRPr="008A4844">
        <w:rPr>
          <w:rFonts w:ascii="Arial" w:hAnsi="Arial" w:cs="Arial"/>
          <w:sz w:val="20"/>
          <w:szCs w:val="20"/>
        </w:rPr>
        <w:t>V</w:t>
      </w:r>
      <w:r w:rsidRPr="008A4844">
        <w:rPr>
          <w:rFonts w:ascii="Arial" w:hAnsi="Arial" w:cs="Arial"/>
          <w:sz w:val="20"/>
          <w:szCs w:val="20"/>
        </w:rPr>
        <w:t xml:space="preserve"> – </w:t>
      </w:r>
      <w:r w:rsidR="006113AA" w:rsidRPr="008A4844">
        <w:rPr>
          <w:rFonts w:ascii="Arial" w:hAnsi="Arial" w:cs="Arial"/>
          <w:sz w:val="20"/>
          <w:szCs w:val="20"/>
        </w:rPr>
        <w:t>Minuta da Ata de Registro de Preços</w:t>
      </w:r>
    </w:p>
    <w:p w:rsidR="00FF5C5B" w:rsidRPr="008A4844" w:rsidRDefault="00FF5C5B" w:rsidP="00470066">
      <w:pPr>
        <w:ind w:right="54"/>
        <w:jc w:val="both"/>
        <w:rPr>
          <w:rFonts w:ascii="Arial" w:hAnsi="Arial" w:cs="Arial"/>
          <w:sz w:val="20"/>
          <w:szCs w:val="20"/>
        </w:rPr>
      </w:pPr>
      <w:r w:rsidRPr="008A4844">
        <w:rPr>
          <w:rFonts w:ascii="Arial" w:hAnsi="Arial" w:cs="Arial"/>
          <w:sz w:val="20"/>
          <w:szCs w:val="20"/>
        </w:rPr>
        <w:t>17.5 – Anexo V – Minuta de Contrato</w:t>
      </w:r>
    </w:p>
    <w:p w:rsidR="006113AA" w:rsidRPr="008A4844" w:rsidRDefault="00B45A65" w:rsidP="00470066">
      <w:pPr>
        <w:ind w:right="54"/>
        <w:jc w:val="both"/>
        <w:rPr>
          <w:rFonts w:ascii="Arial" w:hAnsi="Arial" w:cs="Arial"/>
          <w:sz w:val="20"/>
          <w:szCs w:val="20"/>
        </w:rPr>
      </w:pPr>
      <w:r w:rsidRPr="008A4844">
        <w:rPr>
          <w:rFonts w:ascii="Arial" w:hAnsi="Arial" w:cs="Arial"/>
          <w:sz w:val="20"/>
          <w:szCs w:val="20"/>
        </w:rPr>
        <w:t>17.</w:t>
      </w:r>
      <w:r w:rsidR="00FF5C5B" w:rsidRPr="008A4844">
        <w:rPr>
          <w:rFonts w:ascii="Arial" w:hAnsi="Arial" w:cs="Arial"/>
          <w:sz w:val="20"/>
          <w:szCs w:val="20"/>
        </w:rPr>
        <w:t>6</w:t>
      </w:r>
      <w:r w:rsidRPr="008A4844">
        <w:rPr>
          <w:rFonts w:ascii="Arial" w:hAnsi="Arial" w:cs="Arial"/>
          <w:sz w:val="20"/>
          <w:szCs w:val="20"/>
        </w:rPr>
        <w:t xml:space="preserve"> – Anexo </w:t>
      </w:r>
      <w:r w:rsidR="00E66A32" w:rsidRPr="008A4844">
        <w:rPr>
          <w:rFonts w:ascii="Arial" w:hAnsi="Arial" w:cs="Arial"/>
          <w:sz w:val="20"/>
          <w:szCs w:val="20"/>
        </w:rPr>
        <w:t>V</w:t>
      </w:r>
      <w:r w:rsidR="00FF5C5B" w:rsidRPr="008A4844">
        <w:rPr>
          <w:rFonts w:ascii="Arial" w:hAnsi="Arial" w:cs="Arial"/>
          <w:sz w:val="20"/>
          <w:szCs w:val="20"/>
        </w:rPr>
        <w:t>I</w:t>
      </w:r>
      <w:r w:rsidR="00E66A32" w:rsidRPr="008A4844">
        <w:rPr>
          <w:rFonts w:ascii="Arial" w:hAnsi="Arial" w:cs="Arial"/>
          <w:sz w:val="20"/>
          <w:szCs w:val="20"/>
        </w:rPr>
        <w:t xml:space="preserve"> – </w:t>
      </w:r>
      <w:r w:rsidR="00CC6AF1" w:rsidRPr="008A4844">
        <w:rPr>
          <w:rFonts w:ascii="Arial" w:hAnsi="Arial" w:cs="Arial"/>
          <w:sz w:val="20"/>
          <w:szCs w:val="20"/>
        </w:rPr>
        <w:t xml:space="preserve">Modelo de </w:t>
      </w:r>
      <w:r w:rsidR="00190426" w:rsidRPr="008A4844">
        <w:rPr>
          <w:rFonts w:ascii="Arial" w:hAnsi="Arial" w:cs="Arial"/>
          <w:sz w:val="20"/>
          <w:szCs w:val="20"/>
        </w:rPr>
        <w:t>Declaração de situação r</w:t>
      </w:r>
      <w:r w:rsidR="006113AA" w:rsidRPr="008A4844">
        <w:rPr>
          <w:rFonts w:ascii="Arial" w:hAnsi="Arial" w:cs="Arial"/>
          <w:sz w:val="20"/>
          <w:szCs w:val="20"/>
        </w:rPr>
        <w:t xml:space="preserve">egular </w:t>
      </w:r>
      <w:r w:rsidR="007856AC" w:rsidRPr="008A4844">
        <w:rPr>
          <w:rFonts w:ascii="Arial" w:hAnsi="Arial" w:cs="Arial"/>
          <w:sz w:val="20"/>
          <w:szCs w:val="20"/>
        </w:rPr>
        <w:t>p</w:t>
      </w:r>
      <w:r w:rsidR="006113AA" w:rsidRPr="008A4844">
        <w:rPr>
          <w:rFonts w:ascii="Arial" w:hAnsi="Arial" w:cs="Arial"/>
          <w:sz w:val="20"/>
          <w:szCs w:val="20"/>
        </w:rPr>
        <w:t>erante o Ministério do Trabalho.</w:t>
      </w:r>
    </w:p>
    <w:p w:rsidR="00FE7007" w:rsidRPr="008A4844" w:rsidRDefault="00E66A32" w:rsidP="00470066">
      <w:pPr>
        <w:ind w:right="54"/>
        <w:jc w:val="both"/>
        <w:rPr>
          <w:rFonts w:ascii="Arial" w:hAnsi="Arial" w:cs="Arial"/>
          <w:sz w:val="20"/>
          <w:szCs w:val="20"/>
        </w:rPr>
      </w:pPr>
      <w:r w:rsidRPr="008A4844">
        <w:rPr>
          <w:rFonts w:ascii="Arial" w:hAnsi="Arial" w:cs="Arial"/>
          <w:sz w:val="20"/>
          <w:szCs w:val="20"/>
        </w:rPr>
        <w:t>17.</w:t>
      </w:r>
      <w:r w:rsidR="00FF5C5B" w:rsidRPr="008A4844">
        <w:rPr>
          <w:rFonts w:ascii="Arial" w:hAnsi="Arial" w:cs="Arial"/>
          <w:sz w:val="20"/>
          <w:szCs w:val="20"/>
        </w:rPr>
        <w:t>7</w:t>
      </w:r>
      <w:r w:rsidRPr="008A4844">
        <w:rPr>
          <w:rFonts w:ascii="Arial" w:hAnsi="Arial" w:cs="Arial"/>
          <w:sz w:val="20"/>
          <w:szCs w:val="20"/>
        </w:rPr>
        <w:t xml:space="preserve"> – Anexo V</w:t>
      </w:r>
      <w:r w:rsidR="00B45A65" w:rsidRPr="008A4844">
        <w:rPr>
          <w:rFonts w:ascii="Arial" w:hAnsi="Arial" w:cs="Arial"/>
          <w:sz w:val="20"/>
          <w:szCs w:val="20"/>
        </w:rPr>
        <w:t>I</w:t>
      </w:r>
      <w:r w:rsidR="00FF5C5B" w:rsidRPr="008A4844">
        <w:rPr>
          <w:rFonts w:ascii="Arial" w:hAnsi="Arial" w:cs="Arial"/>
          <w:sz w:val="20"/>
          <w:szCs w:val="20"/>
        </w:rPr>
        <w:t>I</w:t>
      </w:r>
      <w:r w:rsidRPr="008A4844">
        <w:rPr>
          <w:rFonts w:ascii="Arial" w:hAnsi="Arial" w:cs="Arial"/>
          <w:sz w:val="20"/>
          <w:szCs w:val="20"/>
        </w:rPr>
        <w:t xml:space="preserve"> –</w:t>
      </w:r>
      <w:r w:rsidR="00CC6AF1" w:rsidRPr="008A4844">
        <w:rPr>
          <w:rFonts w:ascii="Arial" w:hAnsi="Arial" w:cs="Arial"/>
          <w:sz w:val="20"/>
          <w:szCs w:val="20"/>
        </w:rPr>
        <w:t xml:space="preserve">Modelo de </w:t>
      </w:r>
      <w:r w:rsidR="007856AC" w:rsidRPr="008A4844">
        <w:rPr>
          <w:rFonts w:ascii="Arial" w:hAnsi="Arial" w:cs="Arial"/>
          <w:sz w:val="20"/>
          <w:szCs w:val="20"/>
        </w:rPr>
        <w:t>Declaração de ME, EPP ou MEI</w:t>
      </w:r>
    </w:p>
    <w:p w:rsidR="00E66A32" w:rsidRPr="008A4844" w:rsidRDefault="00E66A32" w:rsidP="00470066">
      <w:pPr>
        <w:ind w:right="54"/>
        <w:jc w:val="both"/>
        <w:rPr>
          <w:rFonts w:ascii="Arial" w:hAnsi="Arial" w:cs="Arial"/>
          <w:sz w:val="20"/>
          <w:szCs w:val="20"/>
        </w:rPr>
      </w:pPr>
      <w:r w:rsidRPr="008A4844">
        <w:rPr>
          <w:rFonts w:ascii="Arial" w:hAnsi="Arial" w:cs="Arial"/>
          <w:sz w:val="20"/>
          <w:szCs w:val="20"/>
        </w:rPr>
        <w:lastRenderedPageBreak/>
        <w:t>17.</w:t>
      </w:r>
      <w:r w:rsidR="00FF5C5B" w:rsidRPr="008A4844">
        <w:rPr>
          <w:rFonts w:ascii="Arial" w:hAnsi="Arial" w:cs="Arial"/>
          <w:sz w:val="20"/>
          <w:szCs w:val="20"/>
        </w:rPr>
        <w:t>8</w:t>
      </w:r>
      <w:r w:rsidRPr="008A4844">
        <w:rPr>
          <w:rFonts w:ascii="Arial" w:hAnsi="Arial" w:cs="Arial"/>
          <w:sz w:val="20"/>
          <w:szCs w:val="20"/>
        </w:rPr>
        <w:t>- Anexo VI</w:t>
      </w:r>
      <w:r w:rsidR="00B45A65" w:rsidRPr="008A4844">
        <w:rPr>
          <w:rFonts w:ascii="Arial" w:hAnsi="Arial" w:cs="Arial"/>
          <w:sz w:val="20"/>
          <w:szCs w:val="20"/>
        </w:rPr>
        <w:t>I</w:t>
      </w:r>
      <w:r w:rsidR="00FF5C5B" w:rsidRPr="008A4844">
        <w:rPr>
          <w:rFonts w:ascii="Arial" w:hAnsi="Arial" w:cs="Arial"/>
          <w:sz w:val="20"/>
          <w:szCs w:val="20"/>
        </w:rPr>
        <w:t xml:space="preserve">I </w:t>
      </w:r>
      <w:r w:rsidR="006113AA" w:rsidRPr="008A4844">
        <w:rPr>
          <w:rFonts w:ascii="Arial" w:hAnsi="Arial" w:cs="Arial"/>
          <w:sz w:val="20"/>
          <w:szCs w:val="20"/>
        </w:rPr>
        <w:t xml:space="preserve">– </w:t>
      </w:r>
      <w:r w:rsidR="00CC6AF1" w:rsidRPr="008A4844">
        <w:rPr>
          <w:rFonts w:ascii="Arial" w:hAnsi="Arial" w:cs="Arial"/>
          <w:sz w:val="20"/>
          <w:szCs w:val="20"/>
        </w:rPr>
        <w:t xml:space="preserve">Modelo de </w:t>
      </w:r>
      <w:r w:rsidR="007856AC" w:rsidRPr="008A4844">
        <w:rPr>
          <w:rFonts w:ascii="Arial" w:hAnsi="Arial" w:cs="Arial"/>
          <w:sz w:val="20"/>
          <w:szCs w:val="20"/>
        </w:rPr>
        <w:t>Declaração de concordância aos termos do edital e habilitação</w:t>
      </w:r>
    </w:p>
    <w:p w:rsidR="007856AC" w:rsidRPr="008A4844" w:rsidRDefault="00FF5C5B" w:rsidP="00470066">
      <w:pPr>
        <w:ind w:right="54"/>
        <w:jc w:val="both"/>
        <w:rPr>
          <w:rFonts w:ascii="Arial" w:hAnsi="Arial" w:cs="Arial"/>
          <w:sz w:val="20"/>
          <w:szCs w:val="20"/>
        </w:rPr>
      </w:pPr>
      <w:r w:rsidRPr="008A4844">
        <w:rPr>
          <w:rFonts w:ascii="Arial" w:hAnsi="Arial" w:cs="Arial"/>
          <w:sz w:val="20"/>
          <w:szCs w:val="20"/>
        </w:rPr>
        <w:t>17.9 – Anexo IX</w:t>
      </w:r>
      <w:r w:rsidR="007856AC" w:rsidRPr="008A4844">
        <w:rPr>
          <w:rFonts w:ascii="Arial" w:hAnsi="Arial" w:cs="Arial"/>
          <w:sz w:val="20"/>
          <w:szCs w:val="20"/>
        </w:rPr>
        <w:t xml:space="preserve"> – </w:t>
      </w:r>
      <w:r w:rsidR="00CC6AF1" w:rsidRPr="008A4844">
        <w:rPr>
          <w:rFonts w:ascii="Arial" w:hAnsi="Arial" w:cs="Arial"/>
          <w:sz w:val="20"/>
          <w:szCs w:val="20"/>
        </w:rPr>
        <w:t xml:space="preserve">Modelo de </w:t>
      </w:r>
      <w:r w:rsidR="007856AC" w:rsidRPr="008A4844">
        <w:rPr>
          <w:rFonts w:ascii="Arial" w:hAnsi="Arial" w:cs="Arial"/>
          <w:sz w:val="20"/>
          <w:szCs w:val="20"/>
        </w:rPr>
        <w:t xml:space="preserve">Declaração de inexistência de impedimento </w:t>
      </w:r>
      <w:r w:rsidR="00C12114" w:rsidRPr="008A4844">
        <w:rPr>
          <w:rFonts w:ascii="Arial" w:hAnsi="Arial" w:cs="Arial"/>
          <w:sz w:val="20"/>
          <w:szCs w:val="20"/>
        </w:rPr>
        <w:t>legal</w:t>
      </w:r>
    </w:p>
    <w:p w:rsidR="007856AC" w:rsidRPr="008A4844" w:rsidRDefault="007856AC" w:rsidP="00470066">
      <w:pPr>
        <w:ind w:right="54"/>
        <w:jc w:val="both"/>
        <w:rPr>
          <w:rFonts w:ascii="Arial" w:hAnsi="Arial" w:cs="Arial"/>
          <w:sz w:val="20"/>
          <w:szCs w:val="20"/>
        </w:rPr>
      </w:pPr>
    </w:p>
    <w:p w:rsidR="006113AA" w:rsidRPr="008A4844" w:rsidRDefault="006113AA" w:rsidP="00470066">
      <w:pPr>
        <w:ind w:right="54"/>
        <w:jc w:val="both"/>
        <w:rPr>
          <w:rFonts w:ascii="Arial" w:hAnsi="Arial" w:cs="Arial"/>
          <w:sz w:val="20"/>
          <w:szCs w:val="20"/>
        </w:rPr>
      </w:pPr>
    </w:p>
    <w:p w:rsidR="00627192" w:rsidRPr="008A4844" w:rsidRDefault="00371DD7" w:rsidP="00470066">
      <w:pPr>
        <w:ind w:right="54"/>
        <w:jc w:val="center"/>
        <w:rPr>
          <w:rFonts w:ascii="Arial" w:hAnsi="Arial" w:cs="Arial"/>
          <w:sz w:val="20"/>
          <w:szCs w:val="20"/>
        </w:rPr>
      </w:pPr>
      <w:r w:rsidRPr="008A4844">
        <w:rPr>
          <w:rFonts w:ascii="Arial" w:hAnsi="Arial" w:cs="Arial"/>
          <w:sz w:val="20"/>
          <w:szCs w:val="20"/>
        </w:rPr>
        <w:t>Senhora dos Remédios</w:t>
      </w:r>
      <w:r w:rsidR="00627192" w:rsidRPr="008A4844">
        <w:rPr>
          <w:rFonts w:ascii="Arial" w:hAnsi="Arial" w:cs="Arial"/>
          <w:sz w:val="20"/>
          <w:szCs w:val="20"/>
        </w:rPr>
        <w:t>,</w:t>
      </w:r>
      <w:r w:rsidR="00EF3788">
        <w:rPr>
          <w:rFonts w:ascii="Arial" w:hAnsi="Arial" w:cs="Arial"/>
          <w:sz w:val="20"/>
          <w:szCs w:val="20"/>
        </w:rPr>
        <w:t xml:space="preserve"> </w:t>
      </w:r>
      <w:r w:rsidR="005821BD">
        <w:rPr>
          <w:rFonts w:ascii="Arial" w:hAnsi="Arial" w:cs="Arial"/>
          <w:sz w:val="20"/>
          <w:szCs w:val="20"/>
        </w:rPr>
        <w:t>05</w:t>
      </w:r>
      <w:r w:rsidR="00752FCD" w:rsidRPr="008A4844">
        <w:rPr>
          <w:rFonts w:ascii="Arial" w:hAnsi="Arial" w:cs="Arial"/>
          <w:sz w:val="20"/>
          <w:szCs w:val="20"/>
        </w:rPr>
        <w:t xml:space="preserve"> de </w:t>
      </w:r>
      <w:r w:rsidR="005821BD">
        <w:rPr>
          <w:rFonts w:ascii="Arial" w:hAnsi="Arial" w:cs="Arial"/>
          <w:sz w:val="20"/>
          <w:szCs w:val="20"/>
        </w:rPr>
        <w:t>Novembro</w:t>
      </w:r>
      <w:r w:rsidR="00E743AF" w:rsidRPr="008A4844">
        <w:rPr>
          <w:rFonts w:ascii="Arial" w:hAnsi="Arial" w:cs="Arial"/>
          <w:sz w:val="20"/>
          <w:szCs w:val="20"/>
        </w:rPr>
        <w:t xml:space="preserve"> de</w:t>
      </w:r>
      <w:r w:rsidR="00C20466" w:rsidRPr="008A4844">
        <w:rPr>
          <w:rFonts w:ascii="Arial" w:hAnsi="Arial" w:cs="Arial"/>
          <w:sz w:val="20"/>
          <w:szCs w:val="20"/>
        </w:rPr>
        <w:t xml:space="preserve"> 20</w:t>
      </w:r>
      <w:r w:rsidR="00EF3788">
        <w:rPr>
          <w:rFonts w:ascii="Arial" w:hAnsi="Arial" w:cs="Arial"/>
          <w:sz w:val="20"/>
          <w:szCs w:val="20"/>
        </w:rPr>
        <w:t>21</w:t>
      </w:r>
      <w:r w:rsidR="002571F8" w:rsidRPr="008A4844">
        <w:rPr>
          <w:rFonts w:ascii="Arial" w:hAnsi="Arial" w:cs="Arial"/>
          <w:sz w:val="20"/>
          <w:szCs w:val="20"/>
        </w:rPr>
        <w:t>.</w:t>
      </w:r>
    </w:p>
    <w:p w:rsidR="00627192" w:rsidRPr="008A4844" w:rsidRDefault="00627192" w:rsidP="00470066">
      <w:pPr>
        <w:ind w:right="54"/>
        <w:jc w:val="center"/>
        <w:rPr>
          <w:rFonts w:ascii="Arial" w:hAnsi="Arial" w:cs="Arial"/>
          <w:sz w:val="20"/>
          <w:szCs w:val="20"/>
        </w:rPr>
      </w:pPr>
    </w:p>
    <w:p w:rsidR="00371DD7" w:rsidRPr="008A4844" w:rsidRDefault="00371DD7" w:rsidP="00470066">
      <w:pPr>
        <w:widowControl w:val="0"/>
        <w:tabs>
          <w:tab w:val="left" w:pos="396"/>
          <w:tab w:val="left" w:pos="493"/>
        </w:tabs>
        <w:autoSpaceDE w:val="0"/>
        <w:autoSpaceDN w:val="0"/>
        <w:adjustRightInd w:val="0"/>
        <w:ind w:right="54"/>
        <w:jc w:val="both"/>
        <w:rPr>
          <w:rFonts w:ascii="Arial" w:hAnsi="Arial" w:cs="Arial"/>
          <w:sz w:val="20"/>
          <w:szCs w:val="20"/>
        </w:rPr>
      </w:pPr>
    </w:p>
    <w:p w:rsidR="00371DD7" w:rsidRPr="008A4844" w:rsidRDefault="00371DD7" w:rsidP="00470066">
      <w:pPr>
        <w:widowControl w:val="0"/>
        <w:tabs>
          <w:tab w:val="left" w:pos="396"/>
          <w:tab w:val="left" w:pos="493"/>
        </w:tabs>
        <w:autoSpaceDE w:val="0"/>
        <w:autoSpaceDN w:val="0"/>
        <w:adjustRightInd w:val="0"/>
        <w:ind w:right="54"/>
        <w:jc w:val="both"/>
        <w:rPr>
          <w:rFonts w:ascii="Arial" w:hAnsi="Arial" w:cs="Arial"/>
          <w:sz w:val="20"/>
          <w:szCs w:val="20"/>
        </w:rPr>
      </w:pPr>
    </w:p>
    <w:p w:rsidR="00371DD7" w:rsidRPr="008A4844" w:rsidRDefault="00371DD7" w:rsidP="00470066">
      <w:pPr>
        <w:widowControl w:val="0"/>
        <w:tabs>
          <w:tab w:val="left" w:pos="396"/>
          <w:tab w:val="left" w:pos="493"/>
        </w:tabs>
        <w:autoSpaceDE w:val="0"/>
        <w:autoSpaceDN w:val="0"/>
        <w:adjustRightInd w:val="0"/>
        <w:ind w:right="54"/>
        <w:jc w:val="both"/>
        <w:rPr>
          <w:rFonts w:ascii="Arial" w:hAnsi="Arial" w:cs="Arial"/>
          <w:sz w:val="20"/>
          <w:szCs w:val="20"/>
          <w:lang w:val="pt-PT"/>
        </w:rPr>
      </w:pPr>
    </w:p>
    <w:tbl>
      <w:tblPr>
        <w:tblW w:w="9736" w:type="dxa"/>
        <w:jc w:val="center"/>
        <w:tblInd w:w="296" w:type="dxa"/>
        <w:tblLayout w:type="fixed"/>
        <w:tblLook w:val="00A0" w:firstRow="1" w:lastRow="0" w:firstColumn="1" w:lastColumn="0" w:noHBand="0" w:noVBand="0"/>
      </w:tblPr>
      <w:tblGrid>
        <w:gridCol w:w="4096"/>
        <w:gridCol w:w="588"/>
        <w:gridCol w:w="5052"/>
      </w:tblGrid>
      <w:tr w:rsidR="006D3E44" w:rsidRPr="001C61FA" w:rsidTr="00451230">
        <w:trPr>
          <w:jc w:val="center"/>
        </w:trPr>
        <w:tc>
          <w:tcPr>
            <w:tcW w:w="3957" w:type="dxa"/>
          </w:tcPr>
          <w:p w:rsidR="006D3E44" w:rsidRPr="001C61FA" w:rsidRDefault="006D3E44" w:rsidP="00470066">
            <w:pPr>
              <w:ind w:right="54"/>
              <w:jc w:val="center"/>
              <w:rPr>
                <w:rFonts w:ascii="Arial" w:hAnsi="Arial" w:cs="Arial"/>
                <w:b/>
                <w:sz w:val="20"/>
                <w:szCs w:val="20"/>
              </w:rPr>
            </w:pPr>
            <w:r w:rsidRPr="001C61FA">
              <w:rPr>
                <w:rFonts w:ascii="Arial" w:hAnsi="Arial" w:cs="Arial"/>
                <w:b/>
                <w:sz w:val="20"/>
                <w:szCs w:val="20"/>
              </w:rPr>
              <w:t xml:space="preserve">Willian Nunes Dornelas </w:t>
            </w:r>
          </w:p>
        </w:tc>
        <w:tc>
          <w:tcPr>
            <w:tcW w:w="568" w:type="dxa"/>
          </w:tcPr>
          <w:p w:rsidR="006D3E44" w:rsidRPr="001C61FA" w:rsidRDefault="006D3E44" w:rsidP="00470066">
            <w:pPr>
              <w:widowControl w:val="0"/>
              <w:tabs>
                <w:tab w:val="left" w:pos="284"/>
                <w:tab w:val="left" w:pos="493"/>
              </w:tabs>
              <w:autoSpaceDE w:val="0"/>
              <w:autoSpaceDN w:val="0"/>
              <w:adjustRightInd w:val="0"/>
              <w:ind w:right="54"/>
              <w:jc w:val="center"/>
              <w:rPr>
                <w:rFonts w:ascii="Arial" w:hAnsi="Arial" w:cs="Arial"/>
                <w:sz w:val="20"/>
                <w:szCs w:val="20"/>
                <w:lang w:val="pt-PT"/>
              </w:rPr>
            </w:pPr>
          </w:p>
        </w:tc>
        <w:tc>
          <w:tcPr>
            <w:tcW w:w="4881" w:type="dxa"/>
          </w:tcPr>
          <w:p w:rsidR="006D3E44" w:rsidRPr="001C61FA" w:rsidRDefault="006D3E44" w:rsidP="00470066">
            <w:pPr>
              <w:widowControl w:val="0"/>
              <w:tabs>
                <w:tab w:val="left" w:pos="284"/>
                <w:tab w:val="left" w:pos="493"/>
              </w:tabs>
              <w:autoSpaceDE w:val="0"/>
              <w:autoSpaceDN w:val="0"/>
              <w:adjustRightInd w:val="0"/>
              <w:ind w:right="54"/>
              <w:jc w:val="center"/>
              <w:rPr>
                <w:rFonts w:ascii="Arial" w:hAnsi="Arial" w:cs="Arial"/>
                <w:b/>
                <w:sz w:val="20"/>
                <w:szCs w:val="20"/>
                <w:lang w:val="pt-PT"/>
              </w:rPr>
            </w:pPr>
            <w:r w:rsidRPr="001C61FA">
              <w:rPr>
                <w:rFonts w:ascii="Arial" w:hAnsi="Arial" w:cs="Arial"/>
                <w:b/>
                <w:sz w:val="20"/>
                <w:szCs w:val="20"/>
                <w:lang w:val="pt-PT"/>
              </w:rPr>
              <w:t>Cristiane Bruna de Souza</w:t>
            </w:r>
          </w:p>
        </w:tc>
      </w:tr>
      <w:tr w:rsidR="006D3E44" w:rsidRPr="001C61FA" w:rsidTr="00451230">
        <w:trPr>
          <w:jc w:val="center"/>
        </w:trPr>
        <w:tc>
          <w:tcPr>
            <w:tcW w:w="3957" w:type="dxa"/>
          </w:tcPr>
          <w:p w:rsidR="006D3E44" w:rsidRPr="001C61FA" w:rsidRDefault="006D3E44" w:rsidP="00470066">
            <w:pPr>
              <w:widowControl w:val="0"/>
              <w:tabs>
                <w:tab w:val="left" w:pos="284"/>
                <w:tab w:val="left" w:pos="493"/>
              </w:tabs>
              <w:autoSpaceDE w:val="0"/>
              <w:autoSpaceDN w:val="0"/>
              <w:adjustRightInd w:val="0"/>
              <w:ind w:right="54"/>
              <w:jc w:val="center"/>
              <w:rPr>
                <w:rFonts w:ascii="Arial" w:hAnsi="Arial" w:cs="Arial"/>
                <w:sz w:val="20"/>
                <w:szCs w:val="20"/>
                <w:lang w:val="pt-PT"/>
              </w:rPr>
            </w:pPr>
            <w:r w:rsidRPr="001C61FA">
              <w:rPr>
                <w:rFonts w:ascii="Arial" w:hAnsi="Arial" w:cs="Arial"/>
                <w:sz w:val="20"/>
                <w:szCs w:val="20"/>
                <w:lang w:val="pt-PT"/>
              </w:rPr>
              <w:t>Prefeito Municipal</w:t>
            </w:r>
          </w:p>
        </w:tc>
        <w:tc>
          <w:tcPr>
            <w:tcW w:w="568" w:type="dxa"/>
          </w:tcPr>
          <w:p w:rsidR="006D3E44" w:rsidRPr="001C61FA" w:rsidRDefault="006D3E44" w:rsidP="00470066">
            <w:pPr>
              <w:widowControl w:val="0"/>
              <w:tabs>
                <w:tab w:val="left" w:pos="284"/>
                <w:tab w:val="left" w:pos="493"/>
              </w:tabs>
              <w:autoSpaceDE w:val="0"/>
              <w:autoSpaceDN w:val="0"/>
              <w:adjustRightInd w:val="0"/>
              <w:ind w:right="54"/>
              <w:jc w:val="center"/>
              <w:rPr>
                <w:rFonts w:ascii="Arial" w:hAnsi="Arial" w:cs="Arial"/>
                <w:sz w:val="20"/>
                <w:szCs w:val="20"/>
                <w:lang w:val="pt-PT"/>
              </w:rPr>
            </w:pPr>
          </w:p>
        </w:tc>
        <w:tc>
          <w:tcPr>
            <w:tcW w:w="4881" w:type="dxa"/>
          </w:tcPr>
          <w:p w:rsidR="006D3E44" w:rsidRPr="001C61FA" w:rsidRDefault="006D3E44" w:rsidP="00470066">
            <w:pPr>
              <w:widowControl w:val="0"/>
              <w:tabs>
                <w:tab w:val="left" w:pos="284"/>
                <w:tab w:val="left" w:pos="493"/>
              </w:tabs>
              <w:autoSpaceDE w:val="0"/>
              <w:autoSpaceDN w:val="0"/>
              <w:adjustRightInd w:val="0"/>
              <w:ind w:right="54"/>
              <w:jc w:val="center"/>
              <w:rPr>
                <w:rFonts w:ascii="Arial" w:hAnsi="Arial" w:cs="Arial"/>
                <w:sz w:val="20"/>
                <w:szCs w:val="20"/>
                <w:lang w:val="pt-PT"/>
              </w:rPr>
            </w:pPr>
            <w:r w:rsidRPr="001C61FA">
              <w:rPr>
                <w:rFonts w:ascii="Arial" w:hAnsi="Arial" w:cs="Arial"/>
                <w:sz w:val="20"/>
                <w:szCs w:val="20"/>
                <w:lang w:val="pt-PT"/>
              </w:rPr>
              <w:t>Pregoeira Oficial</w:t>
            </w:r>
          </w:p>
        </w:tc>
      </w:tr>
    </w:tbl>
    <w:p w:rsidR="00371DD7" w:rsidRDefault="00371DD7"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470066" w:rsidRDefault="00470066"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470066" w:rsidRDefault="00470066"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470066" w:rsidRDefault="00470066"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470066" w:rsidRDefault="00470066"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470066" w:rsidRDefault="00470066"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470066" w:rsidRDefault="00470066"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470066" w:rsidRDefault="00470066"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470066" w:rsidRDefault="00470066"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470066" w:rsidRDefault="00470066"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470066" w:rsidRDefault="00470066"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470066" w:rsidRDefault="00470066"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470066" w:rsidRDefault="00470066"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470066" w:rsidRDefault="00470066"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470066" w:rsidRDefault="00470066"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BB669B" w:rsidRDefault="00BB669B"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470066" w:rsidRDefault="00470066"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p w:rsidR="00470066" w:rsidRPr="008A4844" w:rsidRDefault="00470066" w:rsidP="00470066">
      <w:pPr>
        <w:widowControl w:val="0"/>
        <w:tabs>
          <w:tab w:val="left" w:pos="396"/>
          <w:tab w:val="left" w:pos="493"/>
        </w:tabs>
        <w:autoSpaceDE w:val="0"/>
        <w:autoSpaceDN w:val="0"/>
        <w:adjustRightInd w:val="0"/>
        <w:ind w:right="54"/>
        <w:jc w:val="center"/>
        <w:rPr>
          <w:rFonts w:ascii="Arial" w:hAnsi="Arial" w:cs="Arial"/>
          <w:sz w:val="20"/>
          <w:szCs w:val="20"/>
          <w:lang w:val="pt-PT"/>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58"/>
        <w:gridCol w:w="3450"/>
        <w:gridCol w:w="1108"/>
      </w:tblGrid>
      <w:tr w:rsidR="00586210" w:rsidRPr="008A4844" w:rsidTr="00586210">
        <w:trPr>
          <w:jc w:val="center"/>
        </w:trPr>
        <w:tc>
          <w:tcPr>
            <w:tcW w:w="9116" w:type="dxa"/>
            <w:gridSpan w:val="3"/>
            <w:tcBorders>
              <w:top w:val="double" w:sz="6" w:space="0" w:color="auto"/>
              <w:left w:val="double" w:sz="6" w:space="0" w:color="auto"/>
              <w:bottom w:val="nil"/>
              <w:right w:val="double" w:sz="6" w:space="0" w:color="auto"/>
            </w:tcBorders>
            <w:shd w:val="clear" w:color="auto" w:fill="C0C0C0"/>
          </w:tcPr>
          <w:p w:rsidR="00586210" w:rsidRPr="008A4844" w:rsidRDefault="00586210" w:rsidP="00470066">
            <w:pPr>
              <w:pStyle w:val="Ttulo1"/>
              <w:spacing w:before="120"/>
              <w:ind w:right="54"/>
              <w:jc w:val="center"/>
              <w:rPr>
                <w:rFonts w:ascii="Arial" w:hAnsi="Arial" w:cs="Arial"/>
                <w:noProof/>
                <w:sz w:val="20"/>
                <w:szCs w:val="20"/>
              </w:rPr>
            </w:pPr>
            <w:r w:rsidRPr="008A4844">
              <w:rPr>
                <w:rFonts w:ascii="Arial" w:hAnsi="Arial" w:cs="Arial"/>
                <w:noProof/>
                <w:sz w:val="20"/>
                <w:szCs w:val="20"/>
              </w:rPr>
              <w:lastRenderedPageBreak/>
              <w:t>PREFEITURA MUNICIPAL DE SENHORA DOS REMÉDIOS</w:t>
            </w:r>
          </w:p>
        </w:tc>
      </w:tr>
      <w:tr w:rsidR="00586210" w:rsidRPr="008A4844" w:rsidTr="00586210">
        <w:trPr>
          <w:jc w:val="center"/>
        </w:trPr>
        <w:tc>
          <w:tcPr>
            <w:tcW w:w="9116" w:type="dxa"/>
            <w:gridSpan w:val="3"/>
            <w:tcBorders>
              <w:top w:val="nil"/>
              <w:left w:val="double" w:sz="6" w:space="0" w:color="auto"/>
              <w:bottom w:val="double" w:sz="6" w:space="0" w:color="auto"/>
              <w:right w:val="double" w:sz="6" w:space="0" w:color="auto"/>
            </w:tcBorders>
            <w:shd w:val="clear" w:color="auto" w:fill="C0C0C0"/>
          </w:tcPr>
          <w:p w:rsidR="00586210" w:rsidRPr="008A4844" w:rsidRDefault="00586210" w:rsidP="00470066">
            <w:pPr>
              <w:pStyle w:val="Ttulo1"/>
              <w:spacing w:before="120" w:after="120"/>
              <w:ind w:right="54"/>
              <w:jc w:val="center"/>
              <w:rPr>
                <w:rFonts w:ascii="Arial" w:hAnsi="Arial" w:cs="Arial"/>
                <w:bCs w:val="0"/>
                <w:sz w:val="20"/>
                <w:szCs w:val="20"/>
              </w:rPr>
            </w:pPr>
            <w:r w:rsidRPr="008A4844">
              <w:rPr>
                <w:rFonts w:ascii="Arial" w:hAnsi="Arial" w:cs="Arial"/>
                <w:bCs w:val="0"/>
                <w:sz w:val="20"/>
                <w:szCs w:val="20"/>
              </w:rPr>
              <w:t>PREGÃO PRESENCIAL – ANEXO I</w:t>
            </w:r>
          </w:p>
          <w:p w:rsidR="00586210" w:rsidRPr="008A4844" w:rsidRDefault="00586210" w:rsidP="00470066">
            <w:pPr>
              <w:ind w:right="54"/>
              <w:jc w:val="center"/>
              <w:rPr>
                <w:rFonts w:ascii="Arial" w:hAnsi="Arial" w:cs="Arial"/>
                <w:b/>
                <w:sz w:val="20"/>
                <w:szCs w:val="20"/>
                <w:lang w:val="pt-PT"/>
              </w:rPr>
            </w:pPr>
            <w:r w:rsidRPr="008A4844">
              <w:rPr>
                <w:rFonts w:ascii="Arial" w:hAnsi="Arial" w:cs="Arial"/>
                <w:b/>
                <w:sz w:val="20"/>
                <w:szCs w:val="20"/>
                <w:lang w:val="pt-PT"/>
              </w:rPr>
              <w:t>(TERMO DE REFERÊNCIA – BENS E/OU SERVIÇOS)</w:t>
            </w:r>
          </w:p>
        </w:tc>
      </w:tr>
      <w:tr w:rsidR="00586210" w:rsidRPr="008A4844" w:rsidTr="00586210">
        <w:trPr>
          <w:trHeight w:val="584"/>
          <w:jc w:val="center"/>
        </w:trPr>
        <w:tc>
          <w:tcPr>
            <w:tcW w:w="9116" w:type="dxa"/>
            <w:gridSpan w:val="3"/>
            <w:tcBorders>
              <w:top w:val="nil"/>
              <w:left w:val="double" w:sz="6" w:space="0" w:color="auto"/>
              <w:bottom w:val="double" w:sz="6" w:space="0" w:color="auto"/>
              <w:right w:val="double" w:sz="6" w:space="0" w:color="auto"/>
            </w:tcBorders>
            <w:shd w:val="clear" w:color="auto" w:fill="C0C0C0"/>
          </w:tcPr>
          <w:p w:rsidR="00586210" w:rsidRPr="008A4844" w:rsidRDefault="00586210" w:rsidP="00470066">
            <w:pPr>
              <w:pStyle w:val="Ttulo1"/>
              <w:spacing w:before="120" w:after="120"/>
              <w:ind w:right="54"/>
              <w:jc w:val="center"/>
              <w:rPr>
                <w:rFonts w:ascii="Arial" w:hAnsi="Arial" w:cs="Arial"/>
                <w:bCs w:val="0"/>
                <w:noProof/>
                <w:sz w:val="20"/>
                <w:szCs w:val="20"/>
              </w:rPr>
            </w:pPr>
            <w:r w:rsidRPr="008A4844">
              <w:rPr>
                <w:rFonts w:ascii="Arial" w:hAnsi="Arial" w:cs="Arial"/>
                <w:bCs w:val="0"/>
                <w:sz w:val="20"/>
                <w:szCs w:val="20"/>
              </w:rPr>
              <w:t xml:space="preserve">PROCESSO LICITATÓRIO Nº. </w:t>
            </w:r>
            <w:r w:rsidR="005821BD">
              <w:rPr>
                <w:rFonts w:ascii="Arial" w:hAnsi="Arial" w:cs="Arial"/>
                <w:bCs w:val="0"/>
                <w:sz w:val="20"/>
                <w:szCs w:val="20"/>
              </w:rPr>
              <w:t>1</w:t>
            </w:r>
            <w:r w:rsidR="006D3E44">
              <w:rPr>
                <w:rFonts w:ascii="Arial" w:hAnsi="Arial" w:cs="Arial"/>
                <w:bCs w:val="0"/>
                <w:sz w:val="20"/>
                <w:szCs w:val="20"/>
              </w:rPr>
              <w:t>2</w:t>
            </w:r>
            <w:r w:rsidR="00FA1770" w:rsidRPr="008A4844">
              <w:rPr>
                <w:rFonts w:ascii="Arial" w:hAnsi="Arial" w:cs="Arial"/>
                <w:bCs w:val="0"/>
                <w:sz w:val="20"/>
                <w:szCs w:val="20"/>
              </w:rPr>
              <w:t>2</w:t>
            </w:r>
            <w:r w:rsidRPr="008A4844">
              <w:rPr>
                <w:rFonts w:ascii="Arial" w:hAnsi="Arial" w:cs="Arial"/>
                <w:bCs w:val="0"/>
                <w:sz w:val="20"/>
                <w:szCs w:val="20"/>
              </w:rPr>
              <w:t>/20</w:t>
            </w:r>
            <w:r w:rsidR="00FA1770" w:rsidRPr="008A4844">
              <w:rPr>
                <w:rFonts w:ascii="Arial" w:hAnsi="Arial" w:cs="Arial"/>
                <w:bCs w:val="0"/>
                <w:sz w:val="20"/>
                <w:szCs w:val="20"/>
              </w:rPr>
              <w:t>2</w:t>
            </w:r>
            <w:r w:rsidR="006D3E44">
              <w:rPr>
                <w:rFonts w:ascii="Arial" w:hAnsi="Arial" w:cs="Arial"/>
                <w:bCs w:val="0"/>
                <w:sz w:val="20"/>
                <w:szCs w:val="20"/>
              </w:rPr>
              <w:t>1</w:t>
            </w:r>
            <w:r w:rsidR="006F08C3" w:rsidRPr="008A4844">
              <w:rPr>
                <w:rFonts w:ascii="Arial" w:hAnsi="Arial" w:cs="Arial"/>
                <w:bCs w:val="0"/>
                <w:noProof/>
                <w:sz w:val="20"/>
                <w:szCs w:val="20"/>
              </w:rPr>
              <w:fldChar w:fldCharType="begin"/>
            </w:r>
            <w:r w:rsidRPr="008A4844">
              <w:rPr>
                <w:rFonts w:ascii="Arial" w:hAnsi="Arial" w:cs="Arial"/>
                <w:bCs w:val="0"/>
                <w:noProof/>
                <w:sz w:val="20"/>
                <w:szCs w:val="20"/>
              </w:rPr>
              <w:instrText xml:space="preserve"> MERGEFIELD "NUM_PROCESSO" </w:instrText>
            </w:r>
            <w:r w:rsidR="006F08C3" w:rsidRPr="008A4844">
              <w:rPr>
                <w:rFonts w:ascii="Arial" w:hAnsi="Arial" w:cs="Arial"/>
                <w:bCs w:val="0"/>
                <w:noProof/>
                <w:sz w:val="20"/>
                <w:szCs w:val="20"/>
              </w:rPr>
              <w:fldChar w:fldCharType="end"/>
            </w:r>
          </w:p>
        </w:tc>
      </w:tr>
      <w:tr w:rsidR="00586210" w:rsidRPr="008A4844" w:rsidTr="00586210">
        <w:trPr>
          <w:cantSplit/>
          <w:jc w:val="center"/>
        </w:trPr>
        <w:tc>
          <w:tcPr>
            <w:tcW w:w="4558" w:type="dxa"/>
            <w:tcBorders>
              <w:top w:val="double" w:sz="6" w:space="0" w:color="auto"/>
              <w:left w:val="double" w:sz="6" w:space="0" w:color="auto"/>
              <w:bottom w:val="nil"/>
              <w:right w:val="double" w:sz="6" w:space="0" w:color="auto"/>
            </w:tcBorders>
          </w:tcPr>
          <w:p w:rsidR="00586210" w:rsidRPr="008A4844" w:rsidRDefault="00586210" w:rsidP="00470066">
            <w:pPr>
              <w:pStyle w:val="Ttulo1"/>
              <w:spacing w:before="120"/>
              <w:ind w:right="54"/>
              <w:rPr>
                <w:rFonts w:ascii="Arial" w:hAnsi="Arial" w:cs="Arial"/>
                <w:sz w:val="20"/>
                <w:szCs w:val="20"/>
              </w:rPr>
            </w:pPr>
            <w:r w:rsidRPr="008A4844">
              <w:rPr>
                <w:rFonts w:ascii="Arial" w:hAnsi="Arial" w:cs="Arial"/>
                <w:sz w:val="20"/>
                <w:szCs w:val="20"/>
              </w:rPr>
              <w:t>EDITAL DE LICITAÇÃO</w:t>
            </w:r>
          </w:p>
        </w:tc>
        <w:tc>
          <w:tcPr>
            <w:tcW w:w="3450" w:type="dxa"/>
            <w:tcBorders>
              <w:top w:val="nil"/>
              <w:left w:val="nil"/>
              <w:bottom w:val="nil"/>
              <w:right w:val="nil"/>
            </w:tcBorders>
          </w:tcPr>
          <w:p w:rsidR="00586210" w:rsidRPr="008A4844" w:rsidRDefault="00586210" w:rsidP="00470066">
            <w:pPr>
              <w:pStyle w:val="Ttulo1"/>
              <w:spacing w:before="120"/>
              <w:ind w:right="54"/>
              <w:rPr>
                <w:rFonts w:ascii="Arial" w:hAnsi="Arial" w:cs="Arial"/>
                <w:b w:val="0"/>
                <w:sz w:val="20"/>
                <w:szCs w:val="20"/>
              </w:rPr>
            </w:pPr>
            <w:r w:rsidRPr="008A4844">
              <w:rPr>
                <w:rFonts w:ascii="Arial" w:hAnsi="Arial" w:cs="Arial"/>
                <w:b w:val="0"/>
                <w:sz w:val="20"/>
                <w:szCs w:val="20"/>
              </w:rPr>
              <w:t>NUMERAÇÃO SEQÜENCIAL</w:t>
            </w:r>
          </w:p>
        </w:tc>
        <w:tc>
          <w:tcPr>
            <w:tcW w:w="1108" w:type="dxa"/>
            <w:tcBorders>
              <w:top w:val="nil"/>
              <w:left w:val="single" w:sz="4" w:space="0" w:color="auto"/>
              <w:bottom w:val="nil"/>
              <w:right w:val="double" w:sz="6" w:space="0" w:color="auto"/>
            </w:tcBorders>
          </w:tcPr>
          <w:p w:rsidR="00586210" w:rsidRPr="008A4844" w:rsidRDefault="00586210" w:rsidP="00470066">
            <w:pPr>
              <w:pStyle w:val="Ttulo1"/>
              <w:spacing w:before="120"/>
              <w:ind w:right="54"/>
              <w:rPr>
                <w:rFonts w:ascii="Arial" w:hAnsi="Arial" w:cs="Arial"/>
                <w:sz w:val="20"/>
                <w:szCs w:val="20"/>
              </w:rPr>
            </w:pPr>
          </w:p>
        </w:tc>
      </w:tr>
      <w:tr w:rsidR="00586210" w:rsidRPr="008A4844" w:rsidTr="00586210">
        <w:trPr>
          <w:cantSplit/>
          <w:jc w:val="center"/>
        </w:trPr>
        <w:tc>
          <w:tcPr>
            <w:tcW w:w="4558" w:type="dxa"/>
            <w:tcBorders>
              <w:top w:val="nil"/>
              <w:left w:val="double" w:sz="6" w:space="0" w:color="auto"/>
              <w:bottom w:val="nil"/>
              <w:right w:val="double" w:sz="6" w:space="0" w:color="auto"/>
            </w:tcBorders>
          </w:tcPr>
          <w:p w:rsidR="00586210" w:rsidRPr="008A4844" w:rsidRDefault="00586210" w:rsidP="00470066">
            <w:pPr>
              <w:spacing w:before="120"/>
              <w:ind w:right="54"/>
              <w:jc w:val="both"/>
              <w:rPr>
                <w:rFonts w:ascii="Arial" w:hAnsi="Arial" w:cs="Arial"/>
                <w:sz w:val="20"/>
                <w:szCs w:val="20"/>
              </w:rPr>
            </w:pPr>
            <w:r w:rsidRPr="008A4844">
              <w:rPr>
                <w:rFonts w:ascii="Arial" w:hAnsi="Arial" w:cs="Arial"/>
                <w:noProof/>
                <w:sz w:val="20"/>
                <w:szCs w:val="20"/>
              </w:rPr>
              <w:t>PREGAO</w:t>
            </w:r>
          </w:p>
        </w:tc>
        <w:tc>
          <w:tcPr>
            <w:tcW w:w="3450" w:type="dxa"/>
            <w:tcBorders>
              <w:top w:val="nil"/>
              <w:left w:val="nil"/>
              <w:bottom w:val="nil"/>
              <w:right w:val="nil"/>
            </w:tcBorders>
          </w:tcPr>
          <w:p w:rsidR="00586210" w:rsidRPr="008A4844" w:rsidRDefault="00586210" w:rsidP="00470066">
            <w:pPr>
              <w:pStyle w:val="Ttulo2"/>
              <w:spacing w:before="120"/>
              <w:ind w:right="54"/>
              <w:jc w:val="both"/>
              <w:rPr>
                <w:rFonts w:ascii="Arial" w:hAnsi="Arial" w:cs="Arial"/>
                <w:b w:val="0"/>
                <w:sz w:val="20"/>
                <w:szCs w:val="20"/>
              </w:rPr>
            </w:pPr>
            <w:r w:rsidRPr="008A4844">
              <w:rPr>
                <w:rFonts w:ascii="Arial" w:hAnsi="Arial" w:cs="Arial"/>
                <w:b w:val="0"/>
                <w:sz w:val="20"/>
                <w:szCs w:val="20"/>
              </w:rPr>
              <w:t>LICITAÇÃO</w:t>
            </w:r>
          </w:p>
        </w:tc>
        <w:tc>
          <w:tcPr>
            <w:tcW w:w="1108" w:type="dxa"/>
            <w:tcBorders>
              <w:top w:val="nil"/>
              <w:left w:val="single" w:sz="4" w:space="0" w:color="auto"/>
              <w:bottom w:val="nil"/>
              <w:right w:val="double" w:sz="6" w:space="0" w:color="auto"/>
            </w:tcBorders>
          </w:tcPr>
          <w:p w:rsidR="00586210" w:rsidRPr="008A4844" w:rsidRDefault="005821BD" w:rsidP="00470066">
            <w:pPr>
              <w:spacing w:before="120"/>
              <w:ind w:right="54"/>
              <w:jc w:val="center"/>
              <w:rPr>
                <w:rFonts w:ascii="Arial" w:hAnsi="Arial" w:cs="Arial"/>
                <w:sz w:val="20"/>
                <w:szCs w:val="20"/>
              </w:rPr>
            </w:pPr>
            <w:r>
              <w:rPr>
                <w:rFonts w:ascii="Arial" w:hAnsi="Arial" w:cs="Arial"/>
                <w:sz w:val="20"/>
                <w:szCs w:val="20"/>
              </w:rPr>
              <w:t>1</w:t>
            </w:r>
            <w:r w:rsidR="006D3E44">
              <w:rPr>
                <w:rFonts w:ascii="Arial" w:hAnsi="Arial" w:cs="Arial"/>
                <w:sz w:val="20"/>
                <w:szCs w:val="20"/>
              </w:rPr>
              <w:t>2</w:t>
            </w:r>
            <w:r w:rsidR="00FA1770" w:rsidRPr="008A4844">
              <w:rPr>
                <w:rFonts w:ascii="Arial" w:hAnsi="Arial" w:cs="Arial"/>
                <w:sz w:val="20"/>
                <w:szCs w:val="20"/>
              </w:rPr>
              <w:t>2</w:t>
            </w:r>
            <w:r w:rsidR="00586210" w:rsidRPr="008A4844">
              <w:rPr>
                <w:rFonts w:ascii="Arial" w:hAnsi="Arial" w:cs="Arial"/>
                <w:sz w:val="20"/>
                <w:szCs w:val="20"/>
              </w:rPr>
              <w:t>/20</w:t>
            </w:r>
            <w:r w:rsidR="00FA1770" w:rsidRPr="008A4844">
              <w:rPr>
                <w:rFonts w:ascii="Arial" w:hAnsi="Arial" w:cs="Arial"/>
                <w:sz w:val="20"/>
                <w:szCs w:val="20"/>
              </w:rPr>
              <w:t>2</w:t>
            </w:r>
            <w:r w:rsidR="006D3E44">
              <w:rPr>
                <w:rFonts w:ascii="Arial" w:hAnsi="Arial" w:cs="Arial"/>
                <w:sz w:val="20"/>
                <w:szCs w:val="20"/>
              </w:rPr>
              <w:t>1</w:t>
            </w:r>
          </w:p>
        </w:tc>
      </w:tr>
      <w:tr w:rsidR="00586210" w:rsidRPr="008A4844" w:rsidTr="00586210">
        <w:trPr>
          <w:cantSplit/>
          <w:jc w:val="center"/>
        </w:trPr>
        <w:tc>
          <w:tcPr>
            <w:tcW w:w="4558" w:type="dxa"/>
            <w:tcBorders>
              <w:top w:val="nil"/>
              <w:left w:val="double" w:sz="6" w:space="0" w:color="auto"/>
              <w:bottom w:val="double" w:sz="6" w:space="0" w:color="auto"/>
              <w:right w:val="double" w:sz="6" w:space="0" w:color="auto"/>
            </w:tcBorders>
          </w:tcPr>
          <w:p w:rsidR="00586210" w:rsidRPr="008A4844" w:rsidRDefault="00586210" w:rsidP="00470066">
            <w:pPr>
              <w:spacing w:after="120"/>
              <w:ind w:right="54"/>
              <w:jc w:val="both"/>
              <w:rPr>
                <w:rFonts w:ascii="Arial" w:hAnsi="Arial" w:cs="Arial"/>
                <w:sz w:val="20"/>
                <w:szCs w:val="20"/>
              </w:rPr>
            </w:pPr>
            <w:r w:rsidRPr="008A4844">
              <w:rPr>
                <w:rFonts w:ascii="Arial" w:hAnsi="Arial" w:cs="Arial"/>
                <w:sz w:val="20"/>
                <w:szCs w:val="20"/>
              </w:rPr>
              <w:t xml:space="preserve">Nº. </w:t>
            </w:r>
            <w:r w:rsidR="005821BD">
              <w:rPr>
                <w:rFonts w:ascii="Arial" w:hAnsi="Arial" w:cs="Arial"/>
                <w:sz w:val="20"/>
                <w:szCs w:val="20"/>
              </w:rPr>
              <w:t>73</w:t>
            </w:r>
            <w:r w:rsidRPr="008A4844">
              <w:rPr>
                <w:rFonts w:ascii="Arial" w:hAnsi="Arial" w:cs="Arial"/>
                <w:sz w:val="20"/>
                <w:szCs w:val="20"/>
              </w:rPr>
              <w:t>/20</w:t>
            </w:r>
            <w:r w:rsidR="00FA1770" w:rsidRPr="008A4844">
              <w:rPr>
                <w:rFonts w:ascii="Arial" w:hAnsi="Arial" w:cs="Arial"/>
                <w:sz w:val="20"/>
                <w:szCs w:val="20"/>
              </w:rPr>
              <w:t>2</w:t>
            </w:r>
            <w:r w:rsidR="006D3E44">
              <w:rPr>
                <w:rFonts w:ascii="Arial" w:hAnsi="Arial" w:cs="Arial"/>
                <w:sz w:val="20"/>
                <w:szCs w:val="20"/>
              </w:rPr>
              <w:t>1</w:t>
            </w:r>
          </w:p>
        </w:tc>
        <w:tc>
          <w:tcPr>
            <w:tcW w:w="3450" w:type="dxa"/>
            <w:tcBorders>
              <w:top w:val="nil"/>
              <w:left w:val="nil"/>
              <w:bottom w:val="double" w:sz="6" w:space="0" w:color="auto"/>
              <w:right w:val="nil"/>
            </w:tcBorders>
          </w:tcPr>
          <w:p w:rsidR="00586210" w:rsidRPr="008A4844" w:rsidRDefault="00586210" w:rsidP="00470066">
            <w:pPr>
              <w:spacing w:after="120"/>
              <w:ind w:right="54"/>
              <w:jc w:val="both"/>
              <w:rPr>
                <w:rFonts w:ascii="Arial" w:hAnsi="Arial" w:cs="Arial"/>
                <w:sz w:val="20"/>
                <w:szCs w:val="20"/>
              </w:rPr>
            </w:pPr>
            <w:r w:rsidRPr="008A4844">
              <w:rPr>
                <w:rFonts w:ascii="Arial" w:hAnsi="Arial" w:cs="Arial"/>
                <w:noProof/>
                <w:sz w:val="20"/>
                <w:szCs w:val="20"/>
              </w:rPr>
              <w:t xml:space="preserve"> PREGÃO</w:t>
            </w:r>
            <w:r w:rsidR="006F08C3" w:rsidRPr="008A4844">
              <w:rPr>
                <w:rFonts w:ascii="Arial" w:hAnsi="Arial" w:cs="Arial"/>
                <w:noProof/>
                <w:sz w:val="20"/>
                <w:szCs w:val="20"/>
              </w:rPr>
              <w:fldChar w:fldCharType="begin"/>
            </w:r>
            <w:r w:rsidRPr="008A4844">
              <w:rPr>
                <w:rFonts w:ascii="Arial" w:hAnsi="Arial" w:cs="Arial"/>
                <w:noProof/>
                <w:sz w:val="20"/>
                <w:szCs w:val="20"/>
              </w:rPr>
              <w:instrText xml:space="preserve"> MERGEFIELD "MODALIDADE" </w:instrText>
            </w:r>
            <w:r w:rsidR="006F08C3" w:rsidRPr="008A4844">
              <w:rPr>
                <w:rFonts w:ascii="Arial" w:hAnsi="Arial" w:cs="Arial"/>
                <w:noProof/>
                <w:sz w:val="20"/>
                <w:szCs w:val="20"/>
              </w:rPr>
              <w:fldChar w:fldCharType="end"/>
            </w:r>
          </w:p>
        </w:tc>
        <w:tc>
          <w:tcPr>
            <w:tcW w:w="1108" w:type="dxa"/>
            <w:tcBorders>
              <w:top w:val="nil"/>
              <w:left w:val="single" w:sz="4" w:space="0" w:color="auto"/>
              <w:bottom w:val="double" w:sz="6" w:space="0" w:color="auto"/>
              <w:right w:val="double" w:sz="6" w:space="0" w:color="auto"/>
            </w:tcBorders>
          </w:tcPr>
          <w:p w:rsidR="00586210" w:rsidRPr="008A4844" w:rsidRDefault="005821BD" w:rsidP="00470066">
            <w:pPr>
              <w:spacing w:after="120"/>
              <w:ind w:right="54"/>
              <w:jc w:val="center"/>
              <w:rPr>
                <w:rFonts w:ascii="Arial" w:hAnsi="Arial" w:cs="Arial"/>
                <w:sz w:val="20"/>
                <w:szCs w:val="20"/>
              </w:rPr>
            </w:pPr>
            <w:r>
              <w:rPr>
                <w:rFonts w:ascii="Arial" w:hAnsi="Arial" w:cs="Arial"/>
                <w:sz w:val="20"/>
                <w:szCs w:val="20"/>
              </w:rPr>
              <w:t>73</w:t>
            </w:r>
            <w:r w:rsidR="00586210" w:rsidRPr="008A4844">
              <w:rPr>
                <w:rFonts w:ascii="Arial" w:hAnsi="Arial" w:cs="Arial"/>
                <w:sz w:val="20"/>
                <w:szCs w:val="20"/>
              </w:rPr>
              <w:t>/20</w:t>
            </w:r>
            <w:r w:rsidR="00FA1770" w:rsidRPr="008A4844">
              <w:rPr>
                <w:rFonts w:ascii="Arial" w:hAnsi="Arial" w:cs="Arial"/>
                <w:sz w:val="20"/>
                <w:szCs w:val="20"/>
              </w:rPr>
              <w:t>2</w:t>
            </w:r>
            <w:r w:rsidR="006D3E44">
              <w:rPr>
                <w:rFonts w:ascii="Arial" w:hAnsi="Arial" w:cs="Arial"/>
                <w:sz w:val="20"/>
                <w:szCs w:val="20"/>
              </w:rPr>
              <w:t>1</w:t>
            </w:r>
          </w:p>
        </w:tc>
      </w:tr>
    </w:tbl>
    <w:p w:rsidR="00586210" w:rsidRPr="008A4844" w:rsidRDefault="00586210" w:rsidP="00470066">
      <w:pPr>
        <w:widowControl w:val="0"/>
        <w:autoSpaceDE w:val="0"/>
        <w:autoSpaceDN w:val="0"/>
        <w:adjustRightInd w:val="0"/>
        <w:ind w:right="54"/>
        <w:jc w:val="both"/>
        <w:rPr>
          <w:rFonts w:ascii="Arial" w:hAnsi="Arial" w:cs="Arial"/>
          <w:b/>
          <w:bCs/>
          <w:sz w:val="20"/>
          <w:szCs w:val="20"/>
          <w:lang w:val="pt-PT"/>
        </w:rPr>
      </w:pPr>
    </w:p>
    <w:p w:rsidR="00293533" w:rsidRPr="008A4844" w:rsidRDefault="007406AA" w:rsidP="00470066">
      <w:pPr>
        <w:ind w:right="54"/>
        <w:jc w:val="both"/>
        <w:rPr>
          <w:rFonts w:ascii="Arial" w:hAnsi="Arial" w:cs="Arial"/>
          <w:b/>
          <w:sz w:val="20"/>
          <w:szCs w:val="20"/>
        </w:rPr>
      </w:pPr>
      <w:r w:rsidRPr="008A4844">
        <w:rPr>
          <w:rFonts w:ascii="Arial" w:hAnsi="Arial" w:cs="Arial"/>
          <w:b/>
          <w:bCs/>
          <w:sz w:val="20"/>
          <w:szCs w:val="20"/>
          <w:lang w:val="pt-PT"/>
        </w:rPr>
        <w:t xml:space="preserve">1 - OBJETO: </w:t>
      </w:r>
      <w:r w:rsidR="005821BD" w:rsidRPr="008A4844">
        <w:rPr>
          <w:rFonts w:ascii="Arial" w:hAnsi="Arial" w:cs="Arial"/>
          <w:b/>
          <w:sz w:val="20"/>
          <w:szCs w:val="20"/>
        </w:rPr>
        <w:t>Registro de Preços para a</w:t>
      </w:r>
      <w:r w:rsidR="005821BD" w:rsidRPr="00571058">
        <w:rPr>
          <w:rFonts w:ascii="Arial" w:hAnsi="Arial" w:cs="Arial"/>
          <w:b/>
          <w:sz w:val="20"/>
          <w:szCs w:val="20"/>
        </w:rPr>
        <w:t xml:space="preserve">quisição de </w:t>
      </w:r>
      <w:r w:rsidR="005821BD">
        <w:rPr>
          <w:rFonts w:ascii="Arial" w:hAnsi="Arial" w:cs="Arial"/>
          <w:b/>
          <w:sz w:val="20"/>
          <w:szCs w:val="20"/>
        </w:rPr>
        <w:t xml:space="preserve">caixas organizadoras, </w:t>
      </w:r>
      <w:r w:rsidR="005821BD">
        <w:rPr>
          <w:rFonts w:ascii="Arial" w:eastAsia="Arial" w:hAnsi="Arial" w:cs="Arial"/>
          <w:b/>
          <w:sz w:val="20"/>
          <w:szCs w:val="20"/>
        </w:rPr>
        <w:t>c</w:t>
      </w:r>
      <w:r w:rsidR="005821BD" w:rsidRPr="0049657E">
        <w:rPr>
          <w:rFonts w:ascii="Arial" w:eastAsia="Arial" w:hAnsi="Arial" w:cs="Arial"/>
          <w:b/>
          <w:sz w:val="20"/>
          <w:szCs w:val="20"/>
        </w:rPr>
        <w:t>adeira</w:t>
      </w:r>
      <w:r w:rsidR="005821BD">
        <w:rPr>
          <w:rFonts w:ascii="Arial" w:eastAsia="Arial" w:hAnsi="Arial" w:cs="Arial"/>
          <w:b/>
          <w:sz w:val="20"/>
          <w:szCs w:val="20"/>
        </w:rPr>
        <w:t>s</w:t>
      </w:r>
      <w:r w:rsidR="005821BD" w:rsidRPr="0049657E">
        <w:rPr>
          <w:rFonts w:ascii="Arial" w:eastAsia="Arial" w:hAnsi="Arial" w:cs="Arial"/>
          <w:b/>
          <w:sz w:val="20"/>
          <w:szCs w:val="20"/>
        </w:rPr>
        <w:t xml:space="preserve"> infantil</w:t>
      </w:r>
      <w:r w:rsidR="005821BD">
        <w:rPr>
          <w:rFonts w:ascii="Arial" w:eastAsia="Arial" w:hAnsi="Arial" w:cs="Arial"/>
          <w:b/>
          <w:sz w:val="20"/>
          <w:szCs w:val="20"/>
        </w:rPr>
        <w:t>, estantes, gangorras, parquinho infantil,</w:t>
      </w:r>
      <w:r w:rsidR="005821BD" w:rsidRPr="00571058">
        <w:rPr>
          <w:rFonts w:ascii="Arial" w:hAnsi="Arial" w:cs="Arial"/>
          <w:b/>
          <w:sz w:val="20"/>
          <w:szCs w:val="20"/>
        </w:rPr>
        <w:t xml:space="preserve"> brinquedos</w:t>
      </w:r>
      <w:r w:rsidR="005821BD">
        <w:rPr>
          <w:rFonts w:ascii="Arial" w:hAnsi="Arial" w:cs="Arial"/>
          <w:b/>
          <w:sz w:val="20"/>
          <w:szCs w:val="20"/>
        </w:rPr>
        <w:t xml:space="preserve"> entre outros </w:t>
      </w:r>
      <w:r w:rsidR="005821BD" w:rsidRPr="00571058">
        <w:rPr>
          <w:rFonts w:ascii="Arial" w:hAnsi="Arial" w:cs="Arial"/>
          <w:b/>
          <w:sz w:val="20"/>
          <w:szCs w:val="20"/>
        </w:rPr>
        <w:t>para as Escolas Municipais e a Creche CEMEI Professor Dirceu Passos em atendimento a Secretaria Municipal de Educação</w:t>
      </w:r>
      <w:r w:rsidR="00280815" w:rsidRPr="008A4844">
        <w:rPr>
          <w:rFonts w:ascii="Arial" w:hAnsi="Arial" w:cs="Arial"/>
          <w:b/>
          <w:sz w:val="20"/>
          <w:szCs w:val="20"/>
        </w:rPr>
        <w:t>.</w:t>
      </w:r>
    </w:p>
    <w:p w:rsidR="00FE7DCE" w:rsidRPr="008A4844" w:rsidRDefault="00FE7DCE" w:rsidP="00470066">
      <w:pPr>
        <w:ind w:right="54"/>
        <w:jc w:val="both"/>
        <w:rPr>
          <w:rFonts w:ascii="Arial" w:hAnsi="Arial" w:cs="Arial"/>
          <w:b/>
          <w:sz w:val="20"/>
          <w:szCs w:val="20"/>
        </w:rPr>
      </w:pPr>
    </w:p>
    <w:tbl>
      <w:tblPr>
        <w:tblStyle w:val="3"/>
        <w:tblpPr w:leftFromText="141" w:rightFromText="141" w:vertAnchor="text" w:tblpXSpec="center" w:tblpY="1"/>
        <w:tblOverlap w:val="never"/>
        <w:tblW w:w="92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71"/>
        <w:gridCol w:w="708"/>
        <w:gridCol w:w="1701"/>
        <w:gridCol w:w="3769"/>
        <w:gridCol w:w="212"/>
        <w:gridCol w:w="638"/>
        <w:gridCol w:w="709"/>
        <w:gridCol w:w="779"/>
        <w:gridCol w:w="7"/>
      </w:tblGrid>
      <w:tr w:rsidR="0000499C" w:rsidRPr="0049657E" w:rsidTr="00602F1E">
        <w:trPr>
          <w:trHeight w:val="40"/>
        </w:trPr>
        <w:tc>
          <w:tcPr>
            <w:tcW w:w="771" w:type="dxa"/>
            <w:vAlign w:val="center"/>
          </w:tcPr>
          <w:p w:rsidR="0000499C" w:rsidRPr="0049657E" w:rsidRDefault="0000499C" w:rsidP="0000499C">
            <w:pPr>
              <w:ind w:left="8" w:right="-35"/>
              <w:jc w:val="center"/>
              <w:rPr>
                <w:rFonts w:ascii="Arial" w:eastAsia="Arial" w:hAnsi="Arial" w:cs="Arial"/>
                <w:b/>
                <w:sz w:val="20"/>
                <w:szCs w:val="20"/>
              </w:rPr>
            </w:pPr>
            <w:r w:rsidRPr="0049657E">
              <w:rPr>
                <w:rFonts w:ascii="Arial" w:eastAsia="Arial" w:hAnsi="Arial" w:cs="Arial"/>
                <w:b/>
                <w:sz w:val="20"/>
                <w:szCs w:val="20"/>
              </w:rPr>
              <w:t>Item</w:t>
            </w:r>
          </w:p>
        </w:tc>
        <w:tc>
          <w:tcPr>
            <w:tcW w:w="708" w:type="dxa"/>
            <w:vAlign w:val="center"/>
          </w:tcPr>
          <w:p w:rsidR="0000499C" w:rsidRPr="0049657E" w:rsidRDefault="0000499C" w:rsidP="0000499C">
            <w:pPr>
              <w:ind w:right="-35"/>
              <w:jc w:val="center"/>
              <w:rPr>
                <w:rFonts w:ascii="Arial" w:eastAsia="Arial" w:hAnsi="Arial" w:cs="Arial"/>
                <w:b/>
                <w:sz w:val="20"/>
                <w:szCs w:val="20"/>
              </w:rPr>
            </w:pPr>
            <w:proofErr w:type="spellStart"/>
            <w:r w:rsidRPr="0049657E">
              <w:rPr>
                <w:rFonts w:ascii="Arial" w:eastAsia="Arial" w:hAnsi="Arial" w:cs="Arial"/>
                <w:b/>
                <w:sz w:val="20"/>
                <w:szCs w:val="20"/>
              </w:rPr>
              <w:t>Qtde</w:t>
            </w:r>
            <w:proofErr w:type="spellEnd"/>
          </w:p>
        </w:tc>
        <w:tc>
          <w:tcPr>
            <w:tcW w:w="1701" w:type="dxa"/>
            <w:vAlign w:val="center"/>
          </w:tcPr>
          <w:p w:rsidR="0000499C" w:rsidRPr="0049657E" w:rsidRDefault="0000499C" w:rsidP="0000499C">
            <w:pPr>
              <w:ind w:right="-35"/>
              <w:jc w:val="center"/>
              <w:rPr>
                <w:rFonts w:ascii="Arial" w:eastAsia="Arial" w:hAnsi="Arial" w:cs="Arial"/>
                <w:b/>
                <w:sz w:val="20"/>
                <w:szCs w:val="20"/>
              </w:rPr>
            </w:pPr>
          </w:p>
        </w:tc>
        <w:tc>
          <w:tcPr>
            <w:tcW w:w="3769" w:type="dxa"/>
          </w:tcPr>
          <w:p w:rsidR="0000499C" w:rsidRPr="0049657E" w:rsidRDefault="0000499C" w:rsidP="0000499C">
            <w:pPr>
              <w:jc w:val="center"/>
              <w:rPr>
                <w:rFonts w:ascii="Arial" w:eastAsia="Arial" w:hAnsi="Arial" w:cs="Arial"/>
                <w:b/>
                <w:sz w:val="20"/>
                <w:szCs w:val="20"/>
              </w:rPr>
            </w:pPr>
            <w:r w:rsidRPr="0049657E">
              <w:rPr>
                <w:rFonts w:ascii="Arial" w:eastAsia="Arial" w:hAnsi="Arial" w:cs="Arial"/>
                <w:b/>
                <w:sz w:val="20"/>
                <w:szCs w:val="20"/>
              </w:rPr>
              <w:t>Descrição</w:t>
            </w:r>
          </w:p>
        </w:tc>
        <w:tc>
          <w:tcPr>
            <w:tcW w:w="850" w:type="dxa"/>
            <w:gridSpan w:val="2"/>
            <w:vAlign w:val="center"/>
          </w:tcPr>
          <w:p w:rsidR="0000499C" w:rsidRPr="0049657E" w:rsidRDefault="0000499C" w:rsidP="0000499C">
            <w:pPr>
              <w:jc w:val="center"/>
              <w:rPr>
                <w:rFonts w:ascii="Arial" w:eastAsia="Arial" w:hAnsi="Arial" w:cs="Arial"/>
                <w:b/>
                <w:sz w:val="20"/>
                <w:szCs w:val="20"/>
              </w:rPr>
            </w:pPr>
            <w:r w:rsidRPr="0049657E">
              <w:rPr>
                <w:rFonts w:ascii="Arial" w:eastAsia="Arial" w:hAnsi="Arial" w:cs="Arial"/>
                <w:b/>
                <w:sz w:val="20"/>
                <w:szCs w:val="20"/>
              </w:rPr>
              <w:t>Marca</w:t>
            </w:r>
          </w:p>
        </w:tc>
        <w:tc>
          <w:tcPr>
            <w:tcW w:w="709" w:type="dxa"/>
            <w:vAlign w:val="center"/>
          </w:tcPr>
          <w:p w:rsidR="0000499C" w:rsidRPr="0049657E" w:rsidRDefault="0000499C" w:rsidP="0000499C">
            <w:pPr>
              <w:jc w:val="center"/>
              <w:rPr>
                <w:rFonts w:ascii="Arial" w:eastAsia="Arial" w:hAnsi="Arial" w:cs="Arial"/>
                <w:b/>
                <w:sz w:val="20"/>
                <w:szCs w:val="20"/>
              </w:rPr>
            </w:pPr>
            <w:r w:rsidRPr="0049657E">
              <w:rPr>
                <w:rFonts w:ascii="Arial" w:eastAsia="Arial" w:hAnsi="Arial" w:cs="Arial"/>
                <w:b/>
                <w:sz w:val="20"/>
                <w:szCs w:val="20"/>
              </w:rPr>
              <w:t>V. Unit</w:t>
            </w:r>
          </w:p>
        </w:tc>
        <w:tc>
          <w:tcPr>
            <w:tcW w:w="786" w:type="dxa"/>
            <w:gridSpan w:val="2"/>
            <w:vAlign w:val="center"/>
          </w:tcPr>
          <w:p w:rsidR="0000499C" w:rsidRPr="0049657E" w:rsidRDefault="0000499C" w:rsidP="0000499C">
            <w:pPr>
              <w:jc w:val="center"/>
              <w:rPr>
                <w:rFonts w:ascii="Arial" w:eastAsia="Arial" w:hAnsi="Arial" w:cs="Arial"/>
                <w:b/>
                <w:sz w:val="20"/>
                <w:szCs w:val="20"/>
              </w:rPr>
            </w:pPr>
            <w:r w:rsidRPr="0049657E">
              <w:rPr>
                <w:rFonts w:ascii="Arial" w:eastAsia="Arial" w:hAnsi="Arial" w:cs="Arial"/>
                <w:b/>
                <w:sz w:val="20"/>
                <w:szCs w:val="20"/>
              </w:rPr>
              <w:t>V. Total</w:t>
            </w:r>
          </w:p>
        </w:tc>
      </w:tr>
      <w:tr w:rsidR="005821BD" w:rsidRPr="0049657E" w:rsidTr="00602F1E">
        <w:trPr>
          <w:trHeight w:val="151"/>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sidRPr="0049657E">
              <w:rPr>
                <w:rFonts w:ascii="Arial" w:eastAsia="Arial" w:hAnsi="Arial" w:cs="Arial"/>
                <w:sz w:val="20"/>
                <w:szCs w:val="20"/>
              </w:rPr>
              <w:t>01</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08</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Pré-Escolar</w:t>
            </w: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Pr>
          <w:p w:rsidR="005821BD" w:rsidRPr="0049657E" w:rsidRDefault="005821BD" w:rsidP="00602F1E">
            <w:pPr>
              <w:pStyle w:val="Ttulo1"/>
              <w:shd w:val="clear" w:color="auto" w:fill="FFFFFF"/>
              <w:outlineLvl w:val="0"/>
              <w:rPr>
                <w:rFonts w:ascii="Arial" w:eastAsia="Arial" w:hAnsi="Arial" w:cs="Arial"/>
                <w:b w:val="0"/>
                <w:sz w:val="20"/>
                <w:szCs w:val="20"/>
              </w:rPr>
            </w:pPr>
            <w:r w:rsidRPr="0049657E">
              <w:rPr>
                <w:rFonts w:ascii="Arial" w:eastAsia="Arial" w:hAnsi="Arial" w:cs="Arial"/>
                <w:sz w:val="20"/>
                <w:szCs w:val="20"/>
              </w:rPr>
              <w:t xml:space="preserve">APRENDENDO OS OPOSTOS. </w:t>
            </w:r>
            <w:r w:rsidRPr="0049657E">
              <w:rPr>
                <w:rFonts w:ascii="Arial" w:eastAsia="Arial" w:hAnsi="Arial" w:cs="Arial"/>
                <w:b w:val="0"/>
                <w:sz w:val="20"/>
                <w:szCs w:val="20"/>
              </w:rPr>
              <w:t>Brincadeira de Crianças 24 peças sendo 12 pares, de 1 a 4 jogadores,</w:t>
            </w:r>
            <w:r>
              <w:rPr>
                <w:rFonts w:ascii="Arial" w:eastAsia="Arial" w:hAnsi="Arial" w:cs="Arial"/>
                <w:b w:val="0"/>
                <w:sz w:val="20"/>
                <w:szCs w:val="20"/>
              </w:rPr>
              <w:t xml:space="preserve"> </w:t>
            </w:r>
            <w:r w:rsidRPr="0049657E">
              <w:rPr>
                <w:rFonts w:ascii="Arial" w:eastAsia="Arial" w:hAnsi="Arial" w:cs="Arial"/>
                <w:b w:val="0"/>
                <w:sz w:val="20"/>
                <w:szCs w:val="20"/>
              </w:rPr>
              <w:t xml:space="preserve">faixa etária recomendada a partir de </w:t>
            </w:r>
            <w:proofErr w:type="gramStart"/>
            <w:r w:rsidRPr="0049657E">
              <w:rPr>
                <w:rFonts w:ascii="Arial" w:eastAsia="Arial" w:hAnsi="Arial" w:cs="Arial"/>
                <w:b w:val="0"/>
                <w:sz w:val="20"/>
                <w:szCs w:val="20"/>
              </w:rPr>
              <w:t>4</w:t>
            </w:r>
            <w:proofErr w:type="gramEnd"/>
            <w:r w:rsidRPr="0049657E">
              <w:rPr>
                <w:rFonts w:ascii="Arial" w:eastAsia="Arial" w:hAnsi="Arial" w:cs="Arial"/>
                <w:b w:val="0"/>
                <w:sz w:val="20"/>
                <w:szCs w:val="20"/>
              </w:rPr>
              <w:t xml:space="preserve"> anos, dimensões do produto com embalagem: 22 x 22 x 4 cm, tamanho (montado): 11 x 8 cm, peso aproximado do produto: 385g, itens inclusos 9 Quebra Cabeças com 2 peças cada um, material de madeira. Embalagem: Cartonado.</w:t>
            </w:r>
            <w:r>
              <w:rPr>
                <w:rFonts w:ascii="Arial" w:eastAsia="Arial" w:hAnsi="Arial" w:cs="Arial"/>
                <w:b w:val="0"/>
                <w:sz w:val="20"/>
                <w:szCs w:val="20"/>
              </w:rPr>
              <w:t xml:space="preserve"> </w:t>
            </w:r>
          </w:p>
          <w:p w:rsidR="005821BD" w:rsidRPr="0049657E" w:rsidRDefault="005821BD" w:rsidP="00602F1E">
            <w:pPr>
              <w:rPr>
                <w:rFonts w:ascii="Arial" w:eastAsia="Arial" w:hAnsi="Arial" w:cs="Arial"/>
                <w:sz w:val="20"/>
                <w:szCs w:val="20"/>
              </w:rPr>
            </w:pPr>
          </w:p>
          <w:p w:rsidR="005821BD" w:rsidRDefault="005821BD" w:rsidP="00602F1E">
            <w:pPr>
              <w:jc w:val="both"/>
              <w:rPr>
                <w:noProof/>
                <w:lang w:eastAsia="pt-BR"/>
              </w:rPr>
            </w:pPr>
            <w:r w:rsidRPr="0049657E">
              <w:rPr>
                <w:rFonts w:ascii="Arial" w:hAnsi="Arial" w:cs="Arial"/>
                <w:noProof/>
                <w:sz w:val="20"/>
                <w:szCs w:val="20"/>
                <w:lang w:eastAsia="pt-BR"/>
              </w:rPr>
              <w:drawing>
                <wp:inline distT="0" distB="0" distL="0" distR="0" wp14:anchorId="30979E1C" wp14:editId="43996F17">
                  <wp:extent cx="847725" cy="1122469"/>
                  <wp:effectExtent l="0" t="0" r="0" b="1905"/>
                  <wp:docPr id="3" name="image3.jpg" descr="https://images-na.ssl-images-amazon.com/images/I/81YJ7ZFLNgL._AC_SL1500_.jpg"/>
                  <wp:cNvGraphicFramePr/>
                  <a:graphic xmlns:a="http://schemas.openxmlformats.org/drawingml/2006/main">
                    <a:graphicData uri="http://schemas.openxmlformats.org/drawingml/2006/picture">
                      <pic:pic xmlns:pic="http://schemas.openxmlformats.org/drawingml/2006/picture">
                        <pic:nvPicPr>
                          <pic:cNvPr id="0" name="image3.jpg" descr="https://images-na.ssl-images-amazon.com/images/I/81YJ7ZFLNgL._AC_SL1500_.jpg"/>
                          <pic:cNvPicPr preferRelativeResize="0"/>
                        </pic:nvPicPr>
                        <pic:blipFill>
                          <a:blip r:embed="rId11"/>
                          <a:srcRect/>
                          <a:stretch>
                            <a:fillRect/>
                          </a:stretch>
                        </pic:blipFill>
                        <pic:spPr>
                          <a:xfrm>
                            <a:off x="0" y="0"/>
                            <a:ext cx="852427" cy="1128695"/>
                          </a:xfrm>
                          <a:prstGeom prst="rect">
                            <a:avLst/>
                          </a:prstGeom>
                          <a:ln/>
                        </pic:spPr>
                      </pic:pic>
                    </a:graphicData>
                  </a:graphic>
                </wp:inline>
              </w:drawing>
            </w:r>
            <w:r>
              <w:rPr>
                <w:noProof/>
                <w:lang w:eastAsia="pt-BR"/>
              </w:rPr>
              <w:t xml:space="preserve">   </w:t>
            </w:r>
            <w:r>
              <w:rPr>
                <w:noProof/>
                <w:lang w:eastAsia="pt-BR"/>
              </w:rPr>
              <w:drawing>
                <wp:inline distT="0" distB="0" distL="0" distR="0" wp14:anchorId="704793CE" wp14:editId="04FE267F">
                  <wp:extent cx="876300" cy="1133475"/>
                  <wp:effectExtent l="0" t="0" r="0" b="9525"/>
                  <wp:docPr id="18" name="Imagem 18" descr="Jogo Pedagógico Descobrindo Os Opostos Madeira 20 Peças N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ogo Pedagógico Descobrindo Os Opostos Madeira 20 Peças Ni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79505" cy="1137621"/>
                          </a:xfrm>
                          <a:prstGeom prst="rect">
                            <a:avLst/>
                          </a:prstGeom>
                          <a:noFill/>
                          <a:ln>
                            <a:noFill/>
                          </a:ln>
                        </pic:spPr>
                      </pic:pic>
                    </a:graphicData>
                  </a:graphic>
                </wp:inline>
              </w:drawing>
            </w:r>
            <w:r>
              <w:rPr>
                <w:noProof/>
                <w:lang w:eastAsia="pt-BR"/>
              </w:rPr>
              <w:drawing>
                <wp:inline distT="0" distB="0" distL="0" distR="0" wp14:anchorId="251795E7" wp14:editId="14DE8880">
                  <wp:extent cx="1028700" cy="1028700"/>
                  <wp:effectExtent l="0" t="0" r="0" b="0"/>
                  <wp:docPr id="19" name="Imagem 19" descr="https://images-americanas.b2w.io/produtos/01/00/sku/9880/5/9880566_1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mages-americanas.b2w.io/produtos/01/00/sku/9880/5/9880566_1GG.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p>
          <w:p w:rsidR="005821BD" w:rsidRPr="0049657E" w:rsidRDefault="005821BD" w:rsidP="00602F1E">
            <w:pPr>
              <w:jc w:val="both"/>
              <w:rPr>
                <w:rFonts w:ascii="Arial" w:hAnsi="Arial" w:cs="Arial"/>
                <w:sz w:val="20"/>
                <w:szCs w:val="20"/>
              </w:rPr>
            </w:pPr>
            <w:r>
              <w:rPr>
                <w:rFonts w:ascii="Arial" w:eastAsia="Arial" w:hAnsi="Arial" w:cs="Arial"/>
                <w:sz w:val="20"/>
                <w:szCs w:val="20"/>
              </w:rPr>
              <w:t>Imagem Ilustrativa</w:t>
            </w:r>
          </w:p>
          <w:p w:rsidR="005821BD" w:rsidRPr="0049657E" w:rsidRDefault="005821BD" w:rsidP="00602F1E">
            <w:pPr>
              <w:jc w:val="both"/>
              <w:rPr>
                <w:rFonts w:ascii="Arial" w:eastAsia="Arial" w:hAnsi="Arial" w:cs="Arial"/>
                <w:sz w:val="20"/>
                <w:szCs w:val="20"/>
              </w:rPr>
            </w:pPr>
          </w:p>
        </w:tc>
        <w:tc>
          <w:tcPr>
            <w:tcW w:w="850" w:type="dxa"/>
            <w:gridSpan w:val="2"/>
            <w:vAlign w:val="center"/>
          </w:tcPr>
          <w:p w:rsidR="005821BD" w:rsidRPr="0049657E" w:rsidRDefault="005821BD" w:rsidP="00602F1E">
            <w:pPr>
              <w:jc w:val="center"/>
              <w:rPr>
                <w:rFonts w:ascii="Arial" w:eastAsia="Arial" w:hAnsi="Arial" w:cs="Arial"/>
                <w:sz w:val="20"/>
                <w:szCs w:val="20"/>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sidRPr="0049657E">
              <w:rPr>
                <w:rFonts w:ascii="Arial" w:eastAsia="Arial" w:hAnsi="Arial" w:cs="Arial"/>
                <w:sz w:val="20"/>
                <w:szCs w:val="20"/>
              </w:rPr>
              <w:t>02</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05</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Pré-Éscolar</w:t>
            </w:r>
            <w:proofErr w:type="spellEnd"/>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 xml:space="preserve">Chapeuzinho </w:t>
            </w:r>
            <w:r w:rsidRPr="0049657E">
              <w:rPr>
                <w:rFonts w:ascii="Arial" w:eastAsia="Arial" w:hAnsi="Arial" w:cs="Arial"/>
                <w:sz w:val="20"/>
                <w:szCs w:val="20"/>
              </w:rPr>
              <w:lastRenderedPageBreak/>
              <w:t>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Pr>
          <w:p w:rsidR="005821BD" w:rsidRPr="0049657E" w:rsidRDefault="005821BD" w:rsidP="00602F1E">
            <w:pPr>
              <w:pStyle w:val="Ttulo1"/>
              <w:shd w:val="clear" w:color="auto" w:fill="FFFFFF"/>
              <w:outlineLvl w:val="0"/>
              <w:rPr>
                <w:rFonts w:ascii="Arial" w:eastAsia="Arial" w:hAnsi="Arial" w:cs="Arial"/>
                <w:b w:val="0"/>
                <w:sz w:val="20"/>
                <w:szCs w:val="20"/>
              </w:rPr>
            </w:pPr>
            <w:r>
              <w:rPr>
                <w:rFonts w:ascii="Arial" w:eastAsia="Arial" w:hAnsi="Arial" w:cs="Arial"/>
                <w:sz w:val="20"/>
                <w:szCs w:val="20"/>
              </w:rPr>
              <w:lastRenderedPageBreak/>
              <w:t>Aramado carrinho</w:t>
            </w:r>
            <w:r w:rsidRPr="0049657E">
              <w:rPr>
                <w:rFonts w:ascii="Arial" w:eastAsia="Arial" w:hAnsi="Arial" w:cs="Arial"/>
                <w:sz w:val="20"/>
                <w:szCs w:val="20"/>
              </w:rPr>
              <w:t>.</w:t>
            </w:r>
            <w:r>
              <w:rPr>
                <w:rFonts w:ascii="Arial" w:eastAsia="Arial" w:hAnsi="Arial" w:cs="Arial"/>
                <w:sz w:val="20"/>
                <w:szCs w:val="20"/>
              </w:rPr>
              <w:t xml:space="preserve"> </w:t>
            </w:r>
            <w:r w:rsidRPr="0049657E">
              <w:rPr>
                <w:rFonts w:ascii="Arial" w:eastAsia="Arial" w:hAnsi="Arial" w:cs="Arial"/>
                <w:b w:val="0"/>
                <w:sz w:val="20"/>
                <w:szCs w:val="20"/>
              </w:rPr>
              <w:t xml:space="preserve">Brinquedo confeccionado em madeira, MDF e arame. Composto por 03 circuitos e 15 peças de formas variadas e coloridas. Arame resistente e pintado com tinta atóxica. Base com </w:t>
            </w:r>
            <w:proofErr w:type="gramStart"/>
            <w:r w:rsidRPr="0049657E">
              <w:rPr>
                <w:rFonts w:ascii="Arial" w:eastAsia="Arial" w:hAnsi="Arial" w:cs="Arial"/>
                <w:b w:val="0"/>
                <w:sz w:val="20"/>
                <w:szCs w:val="20"/>
              </w:rPr>
              <w:t>4</w:t>
            </w:r>
            <w:proofErr w:type="gramEnd"/>
            <w:r w:rsidRPr="0049657E">
              <w:rPr>
                <w:rFonts w:ascii="Arial" w:eastAsia="Arial" w:hAnsi="Arial" w:cs="Arial"/>
                <w:b w:val="0"/>
                <w:sz w:val="20"/>
                <w:szCs w:val="20"/>
              </w:rPr>
              <w:t xml:space="preserve"> rodinhas nas laterais, toda serigrafada e toda ilustrada com tinta em policromia ultravioleta atóxica, peças pintadas com tinta atóxica colorida. Medida do produto: 17 </w:t>
            </w:r>
            <w:r w:rsidRPr="0049657E">
              <w:rPr>
                <w:rFonts w:ascii="Arial" w:eastAsia="Arial" w:hAnsi="Arial" w:cs="Arial"/>
                <w:b w:val="0"/>
                <w:sz w:val="20"/>
                <w:szCs w:val="20"/>
              </w:rPr>
              <w:lastRenderedPageBreak/>
              <w:t>x 13 x 14,5 cm. Embalagem: caixa de papel micro ondulado ilustrado medindo 18 x 13,5 x 15,5 cm. Lacrada com película de PVC encolhível.</w:t>
            </w:r>
          </w:p>
          <w:p w:rsidR="005821BD" w:rsidRPr="0049657E" w:rsidRDefault="005821BD" w:rsidP="00602F1E">
            <w:pPr>
              <w:pStyle w:val="Ttulo1"/>
              <w:shd w:val="clear" w:color="auto" w:fill="FFFFFF"/>
              <w:outlineLvl w:val="0"/>
              <w:rPr>
                <w:rFonts w:ascii="Arial" w:eastAsia="Arial" w:hAnsi="Arial" w:cs="Arial"/>
                <w:b w:val="0"/>
                <w:sz w:val="20"/>
                <w:szCs w:val="20"/>
              </w:rPr>
            </w:pPr>
          </w:p>
          <w:p w:rsidR="005821BD" w:rsidRDefault="005821BD" w:rsidP="00602F1E">
            <w:pPr>
              <w:jc w:val="both"/>
              <w:rPr>
                <w:noProof/>
                <w:lang w:eastAsia="pt-BR"/>
              </w:rPr>
            </w:pPr>
            <w:r w:rsidRPr="0049657E">
              <w:rPr>
                <w:rFonts w:ascii="Arial" w:hAnsi="Arial" w:cs="Arial"/>
                <w:noProof/>
                <w:sz w:val="20"/>
                <w:szCs w:val="20"/>
                <w:lang w:eastAsia="pt-BR"/>
              </w:rPr>
              <w:drawing>
                <wp:inline distT="0" distB="0" distL="0" distR="0" wp14:anchorId="38275837" wp14:editId="586FF4EB">
                  <wp:extent cx="1076325" cy="1209675"/>
                  <wp:effectExtent l="0" t="0" r="9525" b="9525"/>
                  <wp:docPr id="6" name="image19.jpg" descr="https://images-na.ssl-images-amazon.com/images/I/71nwIN32usL._AC_SL1500_.jpg"/>
                  <wp:cNvGraphicFramePr/>
                  <a:graphic xmlns:a="http://schemas.openxmlformats.org/drawingml/2006/main">
                    <a:graphicData uri="http://schemas.openxmlformats.org/drawingml/2006/picture">
                      <pic:pic xmlns:pic="http://schemas.openxmlformats.org/drawingml/2006/picture">
                        <pic:nvPicPr>
                          <pic:cNvPr id="0" name="image19.jpg" descr="https://images-na.ssl-images-amazon.com/images/I/71nwIN32usL._AC_SL1500_.jpg"/>
                          <pic:cNvPicPr preferRelativeResize="0"/>
                        </pic:nvPicPr>
                        <pic:blipFill>
                          <a:blip r:embed="rId14"/>
                          <a:srcRect/>
                          <a:stretch>
                            <a:fillRect/>
                          </a:stretch>
                        </pic:blipFill>
                        <pic:spPr>
                          <a:xfrm>
                            <a:off x="0" y="0"/>
                            <a:ext cx="1078848" cy="1212511"/>
                          </a:xfrm>
                          <a:prstGeom prst="rect">
                            <a:avLst/>
                          </a:prstGeom>
                          <a:ln/>
                        </pic:spPr>
                      </pic:pic>
                    </a:graphicData>
                  </a:graphic>
                </wp:inline>
              </w:drawing>
            </w:r>
            <w:r>
              <w:rPr>
                <w:noProof/>
                <w:lang w:eastAsia="pt-BR"/>
              </w:rPr>
              <w:t xml:space="preserve"> </w:t>
            </w:r>
            <w:r>
              <w:rPr>
                <w:noProof/>
                <w:lang w:eastAsia="pt-BR"/>
              </w:rPr>
              <w:drawing>
                <wp:inline distT="0" distB="0" distL="0" distR="0" wp14:anchorId="5A13CB63" wp14:editId="446E8402">
                  <wp:extent cx="1114425" cy="1114425"/>
                  <wp:effectExtent l="0" t="0" r="9525" b="9525"/>
                  <wp:docPr id="20" name="Imagem 20" descr="https://images-americanas.b2w.io/produtos/01/00/img/2735868/0/2735868003_1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mages-americanas.b2w.io/produtos/01/00/img/2735868/0/2735868003_1GG.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r>
              <w:rPr>
                <w:noProof/>
                <w:lang w:eastAsia="pt-BR"/>
              </w:rPr>
              <w:drawing>
                <wp:inline distT="0" distB="0" distL="0" distR="0" wp14:anchorId="5ECB21E8" wp14:editId="31E0B1AD">
                  <wp:extent cx="1207161" cy="1253976"/>
                  <wp:effectExtent l="0" t="0" r="0" b="3810"/>
                  <wp:docPr id="21" name="Imagem 21" descr="https://images-na.ssl-images-amazon.com/images/I/71A-dvo-pHL._AC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ages-na.ssl-images-amazon.com/images/I/71A-dvo-pHL._AC_SL1500_.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10524" cy="1257470"/>
                          </a:xfrm>
                          <a:prstGeom prst="rect">
                            <a:avLst/>
                          </a:prstGeom>
                          <a:noFill/>
                          <a:ln>
                            <a:noFill/>
                          </a:ln>
                        </pic:spPr>
                      </pic:pic>
                    </a:graphicData>
                  </a:graphic>
                </wp:inline>
              </w:drawing>
            </w:r>
          </w:p>
          <w:p w:rsidR="005821BD" w:rsidRPr="0049657E" w:rsidRDefault="005821BD" w:rsidP="00602F1E">
            <w:pPr>
              <w:jc w:val="both"/>
              <w:rPr>
                <w:rFonts w:ascii="Arial" w:hAnsi="Arial" w:cs="Arial"/>
                <w:sz w:val="20"/>
                <w:szCs w:val="20"/>
              </w:rPr>
            </w:pPr>
            <w:r>
              <w:rPr>
                <w:rFonts w:ascii="Arial" w:eastAsia="Arial" w:hAnsi="Arial" w:cs="Arial"/>
                <w:sz w:val="20"/>
                <w:szCs w:val="20"/>
              </w:rPr>
              <w:t>Imagem Ilustrativa</w:t>
            </w:r>
          </w:p>
          <w:p w:rsidR="005821BD" w:rsidRPr="0049657E" w:rsidRDefault="005821BD" w:rsidP="00602F1E">
            <w:pPr>
              <w:pBdr>
                <w:top w:val="nil"/>
                <w:left w:val="nil"/>
                <w:bottom w:val="nil"/>
                <w:right w:val="nil"/>
                <w:between w:val="nil"/>
              </w:pBdr>
              <w:jc w:val="both"/>
              <w:rPr>
                <w:rFonts w:ascii="Arial" w:eastAsia="Arial" w:hAnsi="Arial" w:cs="Arial"/>
                <w:sz w:val="20"/>
                <w:szCs w:val="20"/>
              </w:rPr>
            </w:pPr>
          </w:p>
        </w:tc>
        <w:tc>
          <w:tcPr>
            <w:tcW w:w="850" w:type="dxa"/>
            <w:gridSpan w:val="2"/>
            <w:vAlign w:val="center"/>
          </w:tcPr>
          <w:p w:rsidR="005821BD" w:rsidRPr="0049657E" w:rsidRDefault="005821BD" w:rsidP="00602F1E">
            <w:pPr>
              <w:jc w:val="center"/>
              <w:rPr>
                <w:rFonts w:ascii="Arial" w:eastAsia="Arial" w:hAnsi="Arial" w:cs="Arial"/>
                <w:sz w:val="20"/>
                <w:szCs w:val="20"/>
                <w:highlight w:val="cyan"/>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sidRPr="0049657E">
              <w:rPr>
                <w:rFonts w:ascii="Arial" w:eastAsia="Arial" w:hAnsi="Arial" w:cs="Arial"/>
                <w:sz w:val="20"/>
                <w:szCs w:val="20"/>
              </w:rPr>
              <w:lastRenderedPageBreak/>
              <w:t>03</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05</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 </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Pré-Éscolar</w:t>
            </w:r>
            <w:proofErr w:type="spellEnd"/>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bookmarkStart w:id="0" w:name="_heading=h.ct3ponxztse0" w:colFirst="0" w:colLast="0"/>
        <w:bookmarkEnd w:id="0"/>
        <w:tc>
          <w:tcPr>
            <w:tcW w:w="3769" w:type="dxa"/>
          </w:tcPr>
          <w:p w:rsidR="005821BD" w:rsidRDefault="005821BD" w:rsidP="00602F1E">
            <w:pPr>
              <w:jc w:val="both"/>
              <w:rPr>
                <w:rFonts w:ascii="Arial" w:eastAsia="Arial" w:hAnsi="Arial" w:cs="Arial"/>
                <w:sz w:val="20"/>
                <w:szCs w:val="20"/>
              </w:rPr>
            </w:pPr>
            <w:r w:rsidRPr="0049657E">
              <w:rPr>
                <w:rFonts w:ascii="Arial" w:eastAsia="Arial" w:hAnsi="Arial" w:cs="Arial"/>
                <w:b/>
                <w:sz w:val="20"/>
                <w:szCs w:val="20"/>
              </w:rPr>
              <w:fldChar w:fldCharType="begin"/>
            </w:r>
            <w:r w:rsidRPr="0049657E">
              <w:rPr>
                <w:rFonts w:ascii="Arial" w:eastAsia="Arial" w:hAnsi="Arial" w:cs="Arial"/>
                <w:b/>
                <w:sz w:val="20"/>
                <w:szCs w:val="20"/>
              </w:rPr>
              <w:instrText>HYPERLINK "http://www.megaplaygrounds.com.br/playgrounds/playground-de-ferro/balanco-de-ferro-duplo/" \h</w:instrText>
            </w:r>
            <w:r w:rsidRPr="0049657E">
              <w:rPr>
                <w:rFonts w:ascii="Arial" w:eastAsia="Arial" w:hAnsi="Arial" w:cs="Arial"/>
                <w:b/>
                <w:sz w:val="20"/>
                <w:szCs w:val="20"/>
              </w:rPr>
              <w:fldChar w:fldCharType="separate"/>
            </w:r>
            <w:r w:rsidRPr="0049657E">
              <w:rPr>
                <w:rFonts w:ascii="Arial" w:eastAsia="Arial" w:hAnsi="Arial" w:cs="Arial"/>
                <w:b/>
                <w:sz w:val="20"/>
                <w:szCs w:val="20"/>
              </w:rPr>
              <w:t xml:space="preserve">Balanço de Ferro </w:t>
            </w:r>
            <w:r w:rsidRPr="0049657E">
              <w:rPr>
                <w:rFonts w:ascii="Arial" w:eastAsia="Arial" w:hAnsi="Arial" w:cs="Arial"/>
                <w:b/>
                <w:sz w:val="20"/>
                <w:szCs w:val="20"/>
              </w:rPr>
              <w:fldChar w:fldCharType="end"/>
            </w:r>
            <w:r w:rsidRPr="0049657E">
              <w:rPr>
                <w:rFonts w:ascii="Arial" w:eastAsia="Arial" w:hAnsi="Arial" w:cs="Arial"/>
                <w:b/>
                <w:sz w:val="20"/>
                <w:szCs w:val="20"/>
              </w:rPr>
              <w:t>Quadruplo</w:t>
            </w:r>
            <w:r w:rsidRPr="0049657E">
              <w:rPr>
                <w:rFonts w:ascii="Arial" w:eastAsia="Arial" w:hAnsi="Arial" w:cs="Arial"/>
                <w:smallCaps/>
                <w:sz w:val="20"/>
                <w:szCs w:val="20"/>
              </w:rPr>
              <w:t>.</w:t>
            </w:r>
            <w:r>
              <w:rPr>
                <w:rFonts w:ascii="Arial" w:eastAsia="Arial" w:hAnsi="Arial" w:cs="Arial"/>
                <w:sz w:val="20"/>
                <w:szCs w:val="20"/>
              </w:rPr>
              <w:t xml:space="preserve"> Balanço</w:t>
            </w:r>
            <w:proofErr w:type="gramStart"/>
            <w:r>
              <w:rPr>
                <w:rFonts w:ascii="Arial" w:eastAsia="Arial" w:hAnsi="Arial" w:cs="Arial"/>
                <w:sz w:val="20"/>
                <w:szCs w:val="20"/>
              </w:rPr>
              <w:t xml:space="preserve"> </w:t>
            </w:r>
            <w:r w:rsidRPr="0049657E">
              <w:rPr>
                <w:rFonts w:ascii="Arial" w:eastAsia="Arial" w:hAnsi="Arial" w:cs="Arial"/>
                <w:sz w:val="20"/>
                <w:szCs w:val="20"/>
              </w:rPr>
              <w:t xml:space="preserve"> </w:t>
            </w:r>
            <w:proofErr w:type="gramEnd"/>
            <w:r w:rsidRPr="0049657E">
              <w:rPr>
                <w:rFonts w:ascii="Arial" w:eastAsia="Arial" w:hAnsi="Arial" w:cs="Arial"/>
                <w:sz w:val="20"/>
                <w:szCs w:val="20"/>
              </w:rPr>
              <w:t xml:space="preserve">produzido com tubos de aço, soldagem no sistema </w:t>
            </w:r>
            <w:proofErr w:type="spellStart"/>
            <w:r w:rsidRPr="0049657E">
              <w:rPr>
                <w:rFonts w:ascii="Arial" w:eastAsia="Arial" w:hAnsi="Arial" w:cs="Arial"/>
                <w:sz w:val="20"/>
                <w:szCs w:val="20"/>
              </w:rPr>
              <w:t>mig</w:t>
            </w:r>
            <w:proofErr w:type="spellEnd"/>
            <w:r w:rsidRPr="0049657E">
              <w:rPr>
                <w:rFonts w:ascii="Arial" w:eastAsia="Arial" w:hAnsi="Arial" w:cs="Arial"/>
                <w:sz w:val="20"/>
                <w:szCs w:val="20"/>
              </w:rPr>
              <w:t xml:space="preserve">, de grande durabilidade e resistência do produto. Pintura em esmalte sintético, de alta resistência e correntes galvanizadas. Ideal para parques, condomínios, escolas e </w:t>
            </w:r>
            <w:proofErr w:type="spellStart"/>
            <w:proofErr w:type="gramStart"/>
            <w:r w:rsidRPr="0049657E">
              <w:rPr>
                <w:rFonts w:ascii="Arial" w:eastAsia="Arial" w:hAnsi="Arial" w:cs="Arial"/>
                <w:sz w:val="20"/>
                <w:szCs w:val="20"/>
              </w:rPr>
              <w:t>afins.</w:t>
            </w:r>
            <w:proofErr w:type="gramEnd"/>
            <w:r w:rsidRPr="0049657E">
              <w:rPr>
                <w:rFonts w:ascii="Arial" w:eastAsia="Arial" w:hAnsi="Arial" w:cs="Arial"/>
                <w:sz w:val="20"/>
                <w:szCs w:val="20"/>
              </w:rPr>
              <w:t>Os</w:t>
            </w:r>
            <w:proofErr w:type="spellEnd"/>
            <w:r w:rsidRPr="0049657E">
              <w:rPr>
                <w:rFonts w:ascii="Arial" w:eastAsia="Arial" w:hAnsi="Arial" w:cs="Arial"/>
                <w:sz w:val="20"/>
                <w:szCs w:val="20"/>
              </w:rPr>
              <w:t xml:space="preserve"> assentos produzidos em madeiras, aço, fibra de vidro plástico. Sendo encosto</w:t>
            </w:r>
            <w:bookmarkStart w:id="1" w:name="_heading=h.ntf2raarh6uv" w:colFirst="0" w:colLast="0"/>
            <w:bookmarkEnd w:id="1"/>
            <w:r w:rsidRPr="0049657E">
              <w:rPr>
                <w:rFonts w:ascii="Arial" w:eastAsia="Arial" w:hAnsi="Arial" w:cs="Arial"/>
                <w:sz w:val="20"/>
                <w:szCs w:val="20"/>
              </w:rPr>
              <w:t xml:space="preserve"> com medidas: </w:t>
            </w:r>
            <w:proofErr w:type="gramStart"/>
            <w:r w:rsidRPr="0049657E">
              <w:rPr>
                <w:rFonts w:ascii="Arial" w:eastAsia="Arial" w:hAnsi="Arial" w:cs="Arial"/>
                <w:sz w:val="20"/>
                <w:szCs w:val="20"/>
              </w:rPr>
              <w:t>Altura1,</w:t>
            </w:r>
            <w:proofErr w:type="gramEnd"/>
            <w:r w:rsidRPr="0049657E">
              <w:rPr>
                <w:rFonts w:ascii="Arial" w:eastAsia="Arial" w:hAnsi="Arial" w:cs="Arial"/>
                <w:sz w:val="20"/>
                <w:szCs w:val="20"/>
              </w:rPr>
              <w:t>70m; Largura 1,50m; Compr3,50m</w:t>
            </w:r>
            <w:bookmarkStart w:id="2" w:name="_heading=h.xt90mshldbr9" w:colFirst="0" w:colLast="0"/>
            <w:bookmarkEnd w:id="2"/>
            <w:r w:rsidRPr="0049657E">
              <w:rPr>
                <w:rFonts w:ascii="Arial" w:eastAsia="Arial" w:hAnsi="Arial" w:cs="Arial"/>
                <w:sz w:val="20"/>
                <w:szCs w:val="20"/>
              </w:rPr>
              <w:t>; Material  Ferro. Idade Recomendada: Até 12 anos</w:t>
            </w:r>
            <w:bookmarkStart w:id="3" w:name="_heading=h.78ygd8ql81ap" w:colFirst="0" w:colLast="0"/>
            <w:bookmarkEnd w:id="3"/>
            <w:r w:rsidRPr="0049657E">
              <w:rPr>
                <w:rFonts w:ascii="Arial" w:eastAsia="Arial" w:hAnsi="Arial" w:cs="Arial"/>
                <w:sz w:val="20"/>
                <w:szCs w:val="20"/>
              </w:rPr>
              <w:t>. Garantia de 03 meses contra qualquer defeito de fabricação.</w:t>
            </w:r>
          </w:p>
          <w:p w:rsidR="005821BD" w:rsidRPr="0049657E" w:rsidRDefault="005821BD" w:rsidP="00602F1E">
            <w:pPr>
              <w:jc w:val="both"/>
              <w:rPr>
                <w:rFonts w:ascii="Arial" w:eastAsia="Arial" w:hAnsi="Arial" w:cs="Arial"/>
                <w:sz w:val="20"/>
                <w:szCs w:val="20"/>
              </w:rPr>
            </w:pPr>
          </w:p>
          <w:p w:rsidR="005821BD" w:rsidRPr="0049657E" w:rsidRDefault="005821BD" w:rsidP="00602F1E">
            <w:pPr>
              <w:pStyle w:val="Ttulo1"/>
              <w:keepNext w:val="0"/>
              <w:outlineLvl w:val="0"/>
              <w:rPr>
                <w:rFonts w:ascii="Arial" w:eastAsia="Arial" w:hAnsi="Arial" w:cs="Arial"/>
                <w:smallCaps/>
                <w:sz w:val="20"/>
                <w:szCs w:val="20"/>
              </w:rPr>
            </w:pPr>
            <w:bookmarkStart w:id="4" w:name="_heading=h.y9oygzrycpjz" w:colFirst="0" w:colLast="0"/>
            <w:bookmarkEnd w:id="4"/>
          </w:p>
        </w:tc>
        <w:tc>
          <w:tcPr>
            <w:tcW w:w="850" w:type="dxa"/>
            <w:gridSpan w:val="2"/>
            <w:vAlign w:val="center"/>
          </w:tcPr>
          <w:p w:rsidR="005821BD" w:rsidRPr="0049657E" w:rsidRDefault="005821BD" w:rsidP="00602F1E">
            <w:pPr>
              <w:rPr>
                <w:rFonts w:ascii="Arial" w:eastAsia="Arial" w:hAnsi="Arial" w:cs="Arial"/>
                <w:sz w:val="20"/>
                <w:szCs w:val="20"/>
                <w:highlight w:val="cyan"/>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sidRPr="0049657E">
              <w:rPr>
                <w:rFonts w:ascii="Arial" w:eastAsia="Arial" w:hAnsi="Arial" w:cs="Arial"/>
                <w:sz w:val="20"/>
                <w:szCs w:val="20"/>
              </w:rPr>
              <w:t>0</w:t>
            </w:r>
            <w:r>
              <w:rPr>
                <w:rFonts w:ascii="Arial" w:eastAsia="Arial" w:hAnsi="Arial" w:cs="Arial"/>
                <w:sz w:val="20"/>
                <w:szCs w:val="20"/>
              </w:rPr>
              <w:t>4</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08</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Pré-Escolar</w:t>
            </w: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Pr>
          <w:p w:rsidR="005821BD" w:rsidRPr="0049657E" w:rsidRDefault="005821BD" w:rsidP="00602F1E">
            <w:pPr>
              <w:shd w:val="clear" w:color="auto" w:fill="FFFFFF"/>
              <w:suppressAutoHyphens w:val="0"/>
              <w:jc w:val="both"/>
              <w:rPr>
                <w:rFonts w:ascii="Arial" w:hAnsi="Arial" w:cs="Arial"/>
                <w:sz w:val="20"/>
                <w:szCs w:val="20"/>
                <w:lang w:eastAsia="pt-BR"/>
              </w:rPr>
            </w:pPr>
            <w:bookmarkStart w:id="5" w:name="_heading=h.z8w8ecrfbr7t" w:colFirst="0" w:colLast="0"/>
            <w:bookmarkEnd w:id="5"/>
            <w:r w:rsidRPr="0049657E">
              <w:rPr>
                <w:rFonts w:ascii="Arial" w:hAnsi="Arial" w:cs="Arial"/>
                <w:b/>
                <w:sz w:val="20"/>
                <w:szCs w:val="20"/>
                <w:lang w:eastAsia="pt-BR"/>
              </w:rPr>
              <w:t>Bancada de Ferramentas</w:t>
            </w:r>
            <w:r w:rsidRPr="0049657E">
              <w:rPr>
                <w:rFonts w:ascii="Arial" w:hAnsi="Arial" w:cs="Arial"/>
                <w:sz w:val="20"/>
                <w:szCs w:val="20"/>
                <w:lang w:eastAsia="pt-BR"/>
              </w:rPr>
              <w:t> brinquedo Infantil. Ideal para o desenvolvimento da imaginação, incentivando e interagindo a descoberta e curiosidade. A Bancada de Ferramentas é a opção ideal na hora de criar um mundo de possibilidades para seu filho. Certificação de segurança do Inmetro. Idade recomendada a partir de 03 anos. Peças para encaixar fácil de transportar, vira maleta, vem com alguns acessórios e ferramentas. Peças: 45. Medidas aproximadas da bancada (Largura x Comprimento x Altura) 46 x 36 x 76,5 cm.</w:t>
            </w:r>
          </w:p>
          <w:p w:rsidR="005821BD" w:rsidRPr="0049657E" w:rsidRDefault="005821BD" w:rsidP="00602F1E">
            <w:pPr>
              <w:shd w:val="clear" w:color="auto" w:fill="FFFFFF"/>
              <w:suppressAutoHyphens w:val="0"/>
              <w:rPr>
                <w:rFonts w:ascii="Arial" w:hAnsi="Arial" w:cs="Arial"/>
                <w:sz w:val="20"/>
                <w:szCs w:val="20"/>
                <w:lang w:eastAsia="pt-BR"/>
              </w:rPr>
            </w:pPr>
            <w:r w:rsidRPr="0049657E">
              <w:rPr>
                <w:rFonts w:ascii="Arial" w:hAnsi="Arial" w:cs="Arial"/>
                <w:sz w:val="20"/>
                <w:szCs w:val="20"/>
                <w:lang w:eastAsia="pt-BR"/>
              </w:rPr>
              <w:t>Conteúdo da Embalagem: </w:t>
            </w:r>
          </w:p>
          <w:p w:rsidR="005821BD" w:rsidRPr="0049657E" w:rsidRDefault="005821BD" w:rsidP="00602F1E">
            <w:pPr>
              <w:shd w:val="clear" w:color="auto" w:fill="FFFFFF"/>
              <w:suppressAutoHyphens w:val="0"/>
              <w:rPr>
                <w:rFonts w:ascii="Arial" w:hAnsi="Arial" w:cs="Arial"/>
                <w:sz w:val="20"/>
                <w:szCs w:val="20"/>
                <w:lang w:eastAsia="pt-BR"/>
              </w:rPr>
            </w:pPr>
            <w:r w:rsidRPr="0049657E">
              <w:rPr>
                <w:rFonts w:ascii="Arial" w:hAnsi="Arial" w:cs="Arial"/>
                <w:sz w:val="20"/>
                <w:szCs w:val="20"/>
                <w:lang w:eastAsia="pt-BR"/>
              </w:rPr>
              <w:t>01 Bancada</w:t>
            </w:r>
          </w:p>
          <w:p w:rsidR="005821BD" w:rsidRPr="0049657E" w:rsidRDefault="005821BD" w:rsidP="00602F1E">
            <w:pPr>
              <w:shd w:val="clear" w:color="auto" w:fill="FFFFFF"/>
              <w:suppressAutoHyphens w:val="0"/>
              <w:rPr>
                <w:rFonts w:ascii="Arial" w:hAnsi="Arial" w:cs="Arial"/>
                <w:sz w:val="20"/>
                <w:szCs w:val="20"/>
                <w:lang w:eastAsia="pt-BR"/>
              </w:rPr>
            </w:pPr>
            <w:r w:rsidRPr="0049657E">
              <w:rPr>
                <w:rFonts w:ascii="Arial" w:hAnsi="Arial" w:cs="Arial"/>
                <w:sz w:val="20"/>
                <w:szCs w:val="20"/>
                <w:lang w:eastAsia="pt-BR"/>
              </w:rPr>
              <w:t>01 Bandeja intermediária</w:t>
            </w:r>
          </w:p>
          <w:p w:rsidR="005821BD" w:rsidRPr="0049657E" w:rsidRDefault="005821BD" w:rsidP="00602F1E">
            <w:pPr>
              <w:shd w:val="clear" w:color="auto" w:fill="FFFFFF"/>
              <w:suppressAutoHyphens w:val="0"/>
              <w:rPr>
                <w:rFonts w:ascii="Arial" w:hAnsi="Arial" w:cs="Arial"/>
                <w:sz w:val="20"/>
                <w:szCs w:val="20"/>
                <w:lang w:eastAsia="pt-BR"/>
              </w:rPr>
            </w:pPr>
            <w:r w:rsidRPr="0049657E">
              <w:rPr>
                <w:rFonts w:ascii="Arial" w:hAnsi="Arial" w:cs="Arial"/>
                <w:sz w:val="20"/>
                <w:szCs w:val="20"/>
                <w:lang w:eastAsia="pt-BR"/>
              </w:rPr>
              <w:lastRenderedPageBreak/>
              <w:t>08 Pés (conjuntos)</w:t>
            </w:r>
          </w:p>
          <w:p w:rsidR="005821BD" w:rsidRPr="0049657E" w:rsidRDefault="005821BD" w:rsidP="00602F1E">
            <w:pPr>
              <w:shd w:val="clear" w:color="auto" w:fill="FFFFFF"/>
              <w:suppressAutoHyphens w:val="0"/>
              <w:rPr>
                <w:rFonts w:ascii="Arial" w:hAnsi="Arial" w:cs="Arial"/>
                <w:sz w:val="20"/>
                <w:szCs w:val="20"/>
                <w:lang w:eastAsia="pt-BR"/>
              </w:rPr>
            </w:pPr>
            <w:r w:rsidRPr="0049657E">
              <w:rPr>
                <w:rFonts w:ascii="Arial" w:hAnsi="Arial" w:cs="Arial"/>
                <w:sz w:val="20"/>
                <w:szCs w:val="20"/>
                <w:lang w:eastAsia="pt-BR"/>
              </w:rPr>
              <w:t>01 Morsa</w:t>
            </w:r>
          </w:p>
          <w:p w:rsidR="005821BD" w:rsidRPr="0049657E" w:rsidRDefault="005821BD" w:rsidP="00602F1E">
            <w:pPr>
              <w:shd w:val="clear" w:color="auto" w:fill="FFFFFF"/>
              <w:suppressAutoHyphens w:val="0"/>
              <w:rPr>
                <w:rFonts w:ascii="Arial" w:hAnsi="Arial" w:cs="Arial"/>
                <w:sz w:val="20"/>
                <w:szCs w:val="20"/>
                <w:lang w:eastAsia="pt-BR"/>
              </w:rPr>
            </w:pPr>
            <w:r w:rsidRPr="0049657E">
              <w:rPr>
                <w:rFonts w:ascii="Arial" w:hAnsi="Arial" w:cs="Arial"/>
                <w:sz w:val="20"/>
                <w:szCs w:val="20"/>
                <w:lang w:eastAsia="pt-BR"/>
              </w:rPr>
              <w:t>01 Suporte</w:t>
            </w:r>
          </w:p>
          <w:p w:rsidR="005821BD" w:rsidRPr="0049657E" w:rsidRDefault="005821BD" w:rsidP="00602F1E">
            <w:pPr>
              <w:shd w:val="clear" w:color="auto" w:fill="FFFFFF"/>
              <w:suppressAutoHyphens w:val="0"/>
              <w:rPr>
                <w:rFonts w:ascii="Arial" w:hAnsi="Arial" w:cs="Arial"/>
                <w:sz w:val="20"/>
                <w:szCs w:val="20"/>
                <w:lang w:eastAsia="pt-BR"/>
              </w:rPr>
            </w:pPr>
            <w:r w:rsidRPr="0049657E">
              <w:rPr>
                <w:rFonts w:ascii="Arial" w:hAnsi="Arial" w:cs="Arial"/>
                <w:sz w:val="20"/>
                <w:szCs w:val="20"/>
                <w:lang w:eastAsia="pt-BR"/>
              </w:rPr>
              <w:t>08 Ganchos</w:t>
            </w:r>
          </w:p>
          <w:p w:rsidR="005821BD" w:rsidRPr="0049657E" w:rsidRDefault="005821BD" w:rsidP="00602F1E">
            <w:pPr>
              <w:shd w:val="clear" w:color="auto" w:fill="FFFFFF"/>
              <w:suppressAutoHyphens w:val="0"/>
              <w:rPr>
                <w:rFonts w:ascii="Arial" w:hAnsi="Arial" w:cs="Arial"/>
                <w:sz w:val="20"/>
                <w:szCs w:val="20"/>
                <w:lang w:eastAsia="pt-BR"/>
              </w:rPr>
            </w:pPr>
            <w:r w:rsidRPr="0049657E">
              <w:rPr>
                <w:rFonts w:ascii="Arial" w:hAnsi="Arial" w:cs="Arial"/>
                <w:sz w:val="20"/>
                <w:szCs w:val="20"/>
                <w:lang w:eastAsia="pt-BR"/>
              </w:rPr>
              <w:t>01 Bandeja Pequena</w:t>
            </w:r>
          </w:p>
          <w:p w:rsidR="005821BD" w:rsidRPr="0049657E" w:rsidRDefault="005821BD" w:rsidP="00602F1E">
            <w:pPr>
              <w:shd w:val="clear" w:color="auto" w:fill="FFFFFF"/>
              <w:suppressAutoHyphens w:val="0"/>
              <w:rPr>
                <w:rFonts w:ascii="Arial" w:hAnsi="Arial" w:cs="Arial"/>
                <w:sz w:val="20"/>
                <w:szCs w:val="20"/>
                <w:lang w:eastAsia="pt-BR"/>
              </w:rPr>
            </w:pPr>
            <w:r w:rsidRPr="0049657E">
              <w:rPr>
                <w:rFonts w:ascii="Arial" w:hAnsi="Arial" w:cs="Arial"/>
                <w:sz w:val="20"/>
                <w:szCs w:val="20"/>
                <w:lang w:eastAsia="pt-BR"/>
              </w:rPr>
              <w:t>01 Carrinho para montar</w:t>
            </w:r>
          </w:p>
          <w:p w:rsidR="005821BD" w:rsidRPr="0049657E" w:rsidRDefault="005821BD" w:rsidP="00602F1E">
            <w:pPr>
              <w:shd w:val="clear" w:color="auto" w:fill="FFFFFF"/>
              <w:suppressAutoHyphens w:val="0"/>
              <w:rPr>
                <w:rFonts w:ascii="Arial" w:hAnsi="Arial" w:cs="Arial"/>
                <w:sz w:val="20"/>
                <w:szCs w:val="20"/>
                <w:lang w:eastAsia="pt-BR"/>
              </w:rPr>
            </w:pPr>
            <w:r w:rsidRPr="0049657E">
              <w:rPr>
                <w:rFonts w:ascii="Arial" w:hAnsi="Arial" w:cs="Arial"/>
                <w:sz w:val="20"/>
                <w:szCs w:val="20"/>
                <w:lang w:eastAsia="pt-BR"/>
              </w:rPr>
              <w:t>09 Ferramentas</w:t>
            </w:r>
          </w:p>
          <w:p w:rsidR="005821BD" w:rsidRDefault="005821BD" w:rsidP="00602F1E">
            <w:pPr>
              <w:shd w:val="clear" w:color="auto" w:fill="FFFFFF"/>
              <w:suppressAutoHyphens w:val="0"/>
              <w:rPr>
                <w:rFonts w:ascii="Arial" w:hAnsi="Arial" w:cs="Arial"/>
                <w:sz w:val="20"/>
                <w:szCs w:val="20"/>
                <w:lang w:eastAsia="pt-BR"/>
              </w:rPr>
            </w:pPr>
            <w:r w:rsidRPr="0049657E">
              <w:rPr>
                <w:rFonts w:ascii="Arial" w:hAnsi="Arial" w:cs="Arial"/>
                <w:sz w:val="20"/>
                <w:szCs w:val="20"/>
                <w:lang w:eastAsia="pt-BR"/>
              </w:rPr>
              <w:t>14 Parafusos</w:t>
            </w:r>
            <w:r w:rsidRPr="0049657E">
              <w:rPr>
                <w:rFonts w:ascii="Arial" w:hAnsi="Arial" w:cs="Arial"/>
                <w:b/>
                <w:sz w:val="20"/>
                <w:szCs w:val="20"/>
                <w:lang w:eastAsia="pt-BR"/>
              </w:rPr>
              <w:t xml:space="preserve"> com</w:t>
            </w:r>
            <w:r w:rsidRPr="0049657E">
              <w:rPr>
                <w:rFonts w:ascii="Arial" w:hAnsi="Arial" w:cs="Arial"/>
                <w:sz w:val="20"/>
                <w:szCs w:val="20"/>
                <w:lang w:eastAsia="pt-BR"/>
              </w:rPr>
              <w:t xml:space="preserve"> porcas</w:t>
            </w:r>
          </w:p>
          <w:p w:rsidR="005821BD" w:rsidRPr="0049657E" w:rsidRDefault="005821BD" w:rsidP="00602F1E">
            <w:pPr>
              <w:shd w:val="clear" w:color="auto" w:fill="FFFFFF"/>
              <w:suppressAutoHyphens w:val="0"/>
              <w:rPr>
                <w:rFonts w:ascii="Arial" w:hAnsi="Arial" w:cs="Arial"/>
                <w:sz w:val="20"/>
                <w:szCs w:val="20"/>
                <w:lang w:eastAsia="pt-BR"/>
              </w:rPr>
            </w:pPr>
          </w:p>
        </w:tc>
        <w:tc>
          <w:tcPr>
            <w:tcW w:w="850" w:type="dxa"/>
            <w:gridSpan w:val="2"/>
            <w:vAlign w:val="center"/>
          </w:tcPr>
          <w:p w:rsidR="005821BD" w:rsidRPr="0049657E" w:rsidRDefault="005821BD" w:rsidP="00602F1E">
            <w:pPr>
              <w:jc w:val="center"/>
              <w:rPr>
                <w:rFonts w:ascii="Arial" w:eastAsia="Arial" w:hAnsi="Arial" w:cs="Arial"/>
                <w:sz w:val="20"/>
                <w:szCs w:val="20"/>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tcBorders>
              <w:top w:val="single" w:sz="4" w:space="0" w:color="000000"/>
              <w:left w:val="single" w:sz="4" w:space="0" w:color="000000"/>
              <w:bottom w:val="single" w:sz="4" w:space="0" w:color="000000"/>
              <w:right w:val="single" w:sz="4" w:space="0" w:color="000000"/>
            </w:tcBorders>
            <w:vAlign w:val="center"/>
          </w:tcPr>
          <w:p w:rsidR="005821BD" w:rsidRPr="0049657E" w:rsidRDefault="005821BD" w:rsidP="00602F1E">
            <w:pPr>
              <w:tabs>
                <w:tab w:val="left" w:pos="143"/>
              </w:tabs>
              <w:ind w:left="8" w:right="-35"/>
              <w:jc w:val="center"/>
              <w:rPr>
                <w:rFonts w:ascii="Arial" w:eastAsia="Arial" w:hAnsi="Arial" w:cs="Arial"/>
                <w:sz w:val="20"/>
                <w:szCs w:val="20"/>
              </w:rPr>
            </w:pPr>
            <w:r w:rsidRPr="0049657E">
              <w:rPr>
                <w:rFonts w:ascii="Arial" w:eastAsia="Arial" w:hAnsi="Arial" w:cs="Arial"/>
                <w:sz w:val="20"/>
                <w:szCs w:val="20"/>
              </w:rPr>
              <w:lastRenderedPageBreak/>
              <w:t>05</w:t>
            </w:r>
          </w:p>
        </w:tc>
        <w:tc>
          <w:tcPr>
            <w:tcW w:w="708" w:type="dxa"/>
            <w:tcBorders>
              <w:top w:val="single" w:sz="4" w:space="0" w:color="000000"/>
              <w:left w:val="single" w:sz="4" w:space="0" w:color="000000"/>
              <w:bottom w:val="single" w:sz="4" w:space="0" w:color="000000"/>
              <w:right w:val="single" w:sz="4" w:space="0" w:color="000000"/>
            </w:tcBorders>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08</w:t>
            </w:r>
          </w:p>
        </w:tc>
        <w:tc>
          <w:tcPr>
            <w:tcW w:w="1701" w:type="dxa"/>
            <w:tcBorders>
              <w:top w:val="single" w:sz="4" w:space="0" w:color="000000"/>
              <w:left w:val="single" w:sz="4" w:space="0" w:color="000000"/>
              <w:bottom w:val="single" w:sz="4" w:space="0" w:color="000000"/>
              <w:right w:val="single" w:sz="4" w:space="0" w:color="000000"/>
            </w:tcBorders>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Pré-Escolar</w:t>
            </w: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Borders>
              <w:top w:val="single" w:sz="4" w:space="0" w:color="000000"/>
              <w:left w:val="single" w:sz="4" w:space="0" w:color="000000"/>
              <w:bottom w:val="single" w:sz="4" w:space="0" w:color="000000"/>
              <w:right w:val="single" w:sz="4" w:space="0" w:color="000000"/>
            </w:tcBorders>
          </w:tcPr>
          <w:p w:rsidR="005821BD" w:rsidRDefault="005821BD" w:rsidP="00602F1E">
            <w:pPr>
              <w:pStyle w:val="Ttulo1"/>
              <w:keepNext w:val="0"/>
              <w:shd w:val="clear" w:color="auto" w:fill="FFFFFF"/>
              <w:spacing w:after="120"/>
              <w:ind w:right="220"/>
              <w:outlineLvl w:val="0"/>
              <w:rPr>
                <w:rFonts w:ascii="Arial" w:eastAsia="Arial" w:hAnsi="Arial" w:cs="Arial"/>
                <w:b w:val="0"/>
                <w:sz w:val="20"/>
                <w:szCs w:val="20"/>
              </w:rPr>
            </w:pPr>
            <w:bookmarkStart w:id="6" w:name="_heading=h.eo8v0z44ordg" w:colFirst="0" w:colLast="0"/>
            <w:bookmarkEnd w:id="6"/>
            <w:r w:rsidRPr="0049657E">
              <w:rPr>
                <w:rFonts w:ascii="Arial" w:eastAsia="Arial" w:hAnsi="Arial" w:cs="Arial"/>
                <w:sz w:val="20"/>
                <w:szCs w:val="20"/>
              </w:rPr>
              <w:t xml:space="preserve">Blocos De Montar </w:t>
            </w:r>
            <w:proofErr w:type="gramStart"/>
            <w:r w:rsidRPr="0049657E">
              <w:rPr>
                <w:rFonts w:ascii="Arial" w:eastAsia="Arial" w:hAnsi="Arial" w:cs="Arial"/>
                <w:sz w:val="20"/>
                <w:szCs w:val="20"/>
              </w:rPr>
              <w:t>SuperPinobol</w:t>
            </w:r>
            <w:proofErr w:type="gramEnd"/>
            <w:r w:rsidRPr="0049657E">
              <w:rPr>
                <w:rFonts w:ascii="Arial" w:eastAsia="Arial" w:hAnsi="Arial" w:cs="Arial"/>
                <w:sz w:val="20"/>
                <w:szCs w:val="20"/>
              </w:rPr>
              <w:t>.</w:t>
            </w:r>
            <w:bookmarkStart w:id="7" w:name="_heading=h.bjd3fdg7hmho" w:colFirst="0" w:colLast="0"/>
            <w:bookmarkEnd w:id="7"/>
            <w:r>
              <w:rPr>
                <w:rFonts w:ascii="Arial" w:eastAsia="Arial" w:hAnsi="Arial" w:cs="Arial"/>
                <w:b w:val="0"/>
                <w:sz w:val="20"/>
                <w:szCs w:val="20"/>
              </w:rPr>
              <w:t xml:space="preserve"> Mínimo de 80</w:t>
            </w:r>
            <w:r w:rsidRPr="0049657E">
              <w:rPr>
                <w:rFonts w:ascii="Arial" w:eastAsia="Arial" w:hAnsi="Arial" w:cs="Arial"/>
                <w:b w:val="0"/>
                <w:sz w:val="20"/>
                <w:szCs w:val="20"/>
              </w:rPr>
              <w:t xml:space="preserve"> peças. Confeccionado em plástico polipropileno, cada peça mede </w:t>
            </w:r>
            <w:proofErr w:type="gramStart"/>
            <w:r w:rsidRPr="0049657E">
              <w:rPr>
                <w:rFonts w:ascii="Arial" w:eastAsia="Arial" w:hAnsi="Arial" w:cs="Arial"/>
                <w:b w:val="0"/>
                <w:sz w:val="20"/>
                <w:szCs w:val="20"/>
              </w:rPr>
              <w:t>115mm</w:t>
            </w:r>
            <w:proofErr w:type="gramEnd"/>
            <w:r w:rsidRPr="0049657E">
              <w:rPr>
                <w:rFonts w:ascii="Arial" w:eastAsia="Arial" w:hAnsi="Arial" w:cs="Arial"/>
                <w:b w:val="0"/>
                <w:sz w:val="20"/>
                <w:szCs w:val="20"/>
              </w:rPr>
              <w:t xml:space="preserve"> x 30mm.</w:t>
            </w:r>
          </w:p>
          <w:p w:rsidR="005821BD" w:rsidRPr="00571471" w:rsidRDefault="005821BD" w:rsidP="00602F1E">
            <w:pPr>
              <w:rPr>
                <w:rFonts w:eastAsia="Arial"/>
              </w:rPr>
            </w:pPr>
            <w:r>
              <w:rPr>
                <w:rFonts w:asciiTheme="minorHAnsi" w:eastAsia="Times New Roman" w:hAnsiTheme="minorHAnsi"/>
              </w:rPr>
              <w:object w:dxaOrig="7500" w:dyaOrig="51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103.8pt;height:75pt" o:ole="">
                  <v:imagedata r:id="rId17" o:title=""/>
                </v:shape>
                <o:OLEObject Type="Embed" ProgID="PBrush" ShapeID="_x0000_i1041" DrawAspect="Content" ObjectID="_1697633348" r:id="rId18"/>
              </w:object>
            </w:r>
            <w:r>
              <w:rPr>
                <w:rFonts w:asciiTheme="minorHAnsi" w:eastAsia="Times New Roman" w:hAnsiTheme="minorHAnsi"/>
              </w:rPr>
              <w:object w:dxaOrig="3870" w:dyaOrig="7500">
                <v:shape id="_x0000_i1042" type="#_x0000_t75" style="width:57pt;height:110.4pt" o:ole="">
                  <v:imagedata r:id="rId19" o:title=""/>
                </v:shape>
                <o:OLEObject Type="Embed" ProgID="PBrush" ShapeID="_x0000_i1042" DrawAspect="Content" ObjectID="_1697633349" r:id="rId20"/>
              </w:object>
            </w:r>
            <w:r w:rsidR="00842208">
              <w:rPr>
                <w:rFonts w:asciiTheme="minorHAnsi" w:eastAsia="Times New Roman" w:hAnsiTheme="minorHAnsi"/>
              </w:rPr>
            </w:r>
            <w:r w:rsidR="00842208">
              <w:rPr>
                <w:rFonts w:asciiTheme="minorHAnsi" w:eastAsia="Times New Roman" w:hAnsiTheme="minorHAnsi"/>
              </w:rPr>
              <w:pict>
                <v:rect id="Retângulo 60" o:spid="_x0000_s1050" alt="Descrição: Super Blocks 80 Peças - Blocos De Montar Riber Brink 250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LZ9RS5QIAAP0FAAAOAAAAAAAAAAAAAAAA&#10;AC4CAABkcnMvZTJvRG9jLnhtbFBLAQItABQABgAIAAAAIQBMoOks2AAAAAMBAAAPAAAAAAAAAAAA&#10;AAAAAD8FAABkcnMvZG93bnJldi54bWxQSwUGAAAAAAQABADzAAAARAYAAAAA&#10;" filled="f" stroked="f">
                  <o:lock v:ext="edit" aspectratio="t"/>
                  <w10:wrap type="none"/>
                  <w10:anchorlock/>
                </v:rect>
              </w:pict>
            </w:r>
            <w:r w:rsidR="00842208">
              <w:rPr>
                <w:rFonts w:asciiTheme="minorHAnsi" w:eastAsia="Times New Roman" w:hAnsiTheme="minorHAnsi"/>
              </w:rPr>
            </w:r>
            <w:r w:rsidR="00842208">
              <w:rPr>
                <w:rFonts w:asciiTheme="minorHAnsi" w:eastAsia="Times New Roman" w:hAnsiTheme="minorHAnsi"/>
              </w:rPr>
              <w:pict>
                <v:rect id="Retângulo 44" o:spid="_x0000_s1049" alt="Descrição: https://encrypted-tbn1.gstatic.com/shopping?q=tbn:ANd9GcRMTf6p3vyGeavc-H3l8sXth3EHnrswphEQQrcYLvHtVcVTz8uSSgw65mPQGAFsG5kcwh4GYxXcNNF1ki7c9F-D9QUY7jz1revNJVwhbI3Ej8B9kxu9m8SY&amp;usqp=CA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OzA/u5fAwAAfgYAAA4AAAAA&#10;AAAAAAAAAAAALgIAAGRycy9lMm9Eb2MueG1sUEsBAi0AFAAGAAgAAAAhAEyg6SzYAAAAAwEAAA8A&#10;AAAAAAAAAAAAAAAAuQUAAGRycy9kb3ducmV2LnhtbFBLBQYAAAAABAAEAPMAAAC+BgAAAAA=&#10;" filled="f" stroked="f">
                  <o:lock v:ext="edit" aspectratio="t"/>
                  <w10:wrap type="none"/>
                  <w10:anchorlock/>
                </v:rect>
              </w:pict>
            </w:r>
          </w:p>
          <w:p w:rsidR="005821BD" w:rsidRDefault="005821BD" w:rsidP="00602F1E">
            <w:pPr>
              <w:rPr>
                <w:rFonts w:ascii="Arial" w:eastAsia="Arial" w:hAnsi="Arial" w:cs="Arial"/>
                <w:sz w:val="20"/>
                <w:szCs w:val="20"/>
              </w:rPr>
            </w:pPr>
            <w:r>
              <w:rPr>
                <w:noProof/>
                <w:lang w:eastAsia="pt-BR"/>
              </w:rPr>
              <w:drawing>
                <wp:inline distT="0" distB="0" distL="0" distR="0" wp14:anchorId="140CFF02" wp14:editId="519FBC4D">
                  <wp:extent cx="894322" cy="891788"/>
                  <wp:effectExtent l="0" t="0" r="1270" b="3810"/>
                  <wp:docPr id="61" name="Imagem 61" descr="Blocos de Montar Pinobol - 50 peças - Brink mobil - Blocos de Montar -  Magazine Lui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Blocos de Montar Pinobol - 50 peças - Brink mobil - Blocos de Montar -  Magazine Luiz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94322" cy="891788"/>
                          </a:xfrm>
                          <a:prstGeom prst="rect">
                            <a:avLst/>
                          </a:prstGeom>
                          <a:noFill/>
                          <a:ln>
                            <a:noFill/>
                          </a:ln>
                        </pic:spPr>
                      </pic:pic>
                    </a:graphicData>
                  </a:graphic>
                </wp:inline>
              </w:drawing>
            </w:r>
          </w:p>
          <w:p w:rsidR="005821BD" w:rsidRPr="0049657E" w:rsidRDefault="005821BD" w:rsidP="00602F1E">
            <w:pPr>
              <w:rPr>
                <w:rFonts w:ascii="Arial" w:eastAsia="Arial" w:hAnsi="Arial" w:cs="Arial"/>
                <w:sz w:val="20"/>
                <w:szCs w:val="20"/>
              </w:rPr>
            </w:pPr>
            <w:r>
              <w:rPr>
                <w:rFonts w:ascii="Arial" w:eastAsia="Arial" w:hAnsi="Arial" w:cs="Arial"/>
                <w:sz w:val="20"/>
                <w:szCs w:val="20"/>
              </w:rPr>
              <w:t>Imagem Ilustrativa</w:t>
            </w:r>
          </w:p>
          <w:p w:rsidR="005821BD" w:rsidRPr="0049657E" w:rsidRDefault="00842208" w:rsidP="00602F1E">
            <w:pPr>
              <w:pBdr>
                <w:top w:val="nil"/>
                <w:left w:val="nil"/>
                <w:bottom w:val="nil"/>
                <w:right w:val="nil"/>
                <w:between w:val="nil"/>
              </w:pBdr>
              <w:jc w:val="both"/>
              <w:rPr>
                <w:rFonts w:ascii="Arial" w:eastAsia="Arial" w:hAnsi="Arial" w:cs="Arial"/>
                <w:sz w:val="20"/>
                <w:szCs w:val="20"/>
              </w:rPr>
            </w:pPr>
            <w:r>
              <w:rPr>
                <w:rFonts w:asciiTheme="minorHAnsi" w:eastAsia="Times New Roman" w:hAnsiTheme="minorHAnsi"/>
              </w:rPr>
            </w:r>
            <w:r>
              <w:rPr>
                <w:rFonts w:asciiTheme="minorHAnsi" w:eastAsia="Times New Roman" w:hAnsiTheme="minorHAnsi"/>
              </w:rPr>
              <w:pict>
                <v:rect id="Retângulo 25" o:spid="_x0000_s1048" alt="Descrição: https://encrypted-tbn3.gstatic.com/shopping?q=tbn:ANd9GcSjIBqYl1jaKLwgk5Szj4v_VhIhNOpfK0HMiS60krrcXxfGE1Inign9_R1_RUvUhlAbvx5mfnc0aKJaSoMPZTIo5uT1dHazt3U49wk_f5MuJffwI_UArYgV&amp;usqp=CAE" style="width:19.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" filled="f" stroked="f">
                  <o:lock v:ext="edit" aspectratio="t"/>
                  <v:textbox style="mso-next-textbox:#Retângulo 25">
                    <w:txbxContent>
                      <w:p w:rsidR="005821BD" w:rsidRDefault="005821BD" w:rsidP="005821BD">
                        <w:pPr>
                          <w:jc w:val="center"/>
                        </w:pPr>
                      </w:p>
                    </w:txbxContent>
                  </v:textbox>
                  <w10:wrap type="none"/>
                  <w10:anchorlock/>
                </v:rect>
              </w:pict>
            </w:r>
            <w:r>
              <w:rPr>
                <w:rFonts w:asciiTheme="minorHAnsi" w:eastAsia="Times New Roman" w:hAnsiTheme="minorHAnsi"/>
              </w:rPr>
            </w:r>
            <w:r>
              <w:rPr>
                <w:rFonts w:asciiTheme="minorHAnsi" w:eastAsia="Times New Roman" w:hAnsiTheme="minorHAnsi"/>
              </w:rPr>
              <w:pict>
                <v:rect id="Retângulo 31" o:spid="_x0000_s1047" alt="Descrição: https://encrypted-tbn3.gstatic.com/shopping?q=tbn:ANd9GcSjIBqYl1jaKLwgk5Szj4v_VhIhNOpfK0HMiS60krrcXxfGE1Inign9_R1_RUvUhlAbvx5mfnc0aKJaSoMPZTIo5uT1dHazt3U49wk_f5MuJffwI_UArYgV&amp;usqp=CA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DwC2wOYwMAAH4GAAAO&#10;AAAAAAAAAAAAAAAAAC4CAABkcnMvZTJvRG9jLnhtbFBLAQItABQABgAIAAAAIQBMoOks2AAAAAMB&#10;AAAPAAAAAAAAAAAAAAAAAL0FAABkcnMvZG93bnJldi54bWxQSwUGAAAAAAQABADzAAAAwgYAAAAA&#10;" filled="f" stroked="f">
                  <o:lock v:ext="edit" aspectratio="t"/>
                  <w10:wrap type="none"/>
                  <w10:anchorlock/>
                </v:rect>
              </w:pict>
            </w:r>
            <w:r>
              <w:rPr>
                <w:rFonts w:asciiTheme="minorHAnsi" w:eastAsia="Times New Roman" w:hAnsiTheme="minorHAnsi"/>
              </w:rPr>
            </w:r>
            <w:r>
              <w:rPr>
                <w:rFonts w:asciiTheme="minorHAnsi" w:eastAsia="Times New Roman" w:hAnsiTheme="minorHAnsi"/>
              </w:rPr>
              <w:pict>
                <v:rect id="Retângulo 34" o:spid="_x0000_s1046" alt="Descrição: https://encrypted-tbn1.gstatic.com/shopping?q=tbn:ANd9GcRMTf6p3vyGeavc-H3l8sXth3EHnrswphEQQrcYLvHtVcVTz8uSSgw65mPQGAFsG5kcwh4GYxXcNNF1ki7c9F-D9QUY7jz1revNJVwhbI3Ej8B9kxu9m8SY&amp;usqp=CA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DiNATnYAMAAH4GAAAOAAAA&#10;AAAAAAAAAAAAAC4CAABkcnMvZTJvRG9jLnhtbFBLAQItABQABgAIAAAAIQBMoOks2AAAAAMBAAAP&#10;AAAAAAAAAAAAAAAAALoFAABkcnMvZG93bnJldi54bWxQSwUGAAAAAAQABADzAAAAvwYAAAAA&#10;" filled="f" stroked="f">
                  <o:lock v:ext="edit" aspectratio="t"/>
                  <w10:wrap type="none"/>
                  <w10:anchorlock/>
                </v:rect>
              </w:pict>
            </w:r>
            <w:r>
              <w:rPr>
                <w:rFonts w:asciiTheme="minorHAnsi" w:eastAsia="Times New Roman" w:hAnsiTheme="minorHAnsi"/>
              </w:rPr>
            </w:r>
            <w:r>
              <w:rPr>
                <w:rFonts w:asciiTheme="minorHAnsi" w:eastAsia="Times New Roman" w:hAnsiTheme="minorHAnsi"/>
              </w:rPr>
              <w:pict>
                <v:rect id="Retângulo 33" o:spid="_x0000_s1045" alt="Descrição: https://encrypted-tbn3.gstatic.com/shopping?q=tbn:ANd9GcSjIBqYl1jaKLwgk5Szj4v_VhIhNOpfK0HMiS60krrcXxfGE1Inign9_R1_RUvUhlAbvx5mfnc0aKJaSoMPZTIo5uT1dHazt3U49wk_f5MuJffwI_UArYgV&amp;usqp=CA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Cuyly3YwMAAH4GAAAO&#10;AAAAAAAAAAAAAAAAAC4CAABkcnMvZTJvRG9jLnhtbFBLAQItABQABgAIAAAAIQBMoOks2AAAAAMB&#10;AAAPAAAAAAAAAAAAAAAAAL0FAABkcnMvZG93bnJldi54bWxQSwUGAAAAAAQABADzAAAAwgYAAAAA&#10;" filled="f" stroked="f">
                  <o:lock v:ext="edit" aspectratio="t"/>
                  <w10:wrap type="none"/>
                  <w10:anchorlock/>
                </v:rect>
              </w:pic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rsidR="005821BD" w:rsidRPr="0049657E" w:rsidRDefault="005821BD" w:rsidP="00602F1E">
            <w:pPr>
              <w:jc w:val="center"/>
              <w:rPr>
                <w:rFonts w:ascii="Arial" w:eastAsia="Arial" w:hAnsi="Arial" w:cs="Arial"/>
                <w:sz w:val="20"/>
                <w:szCs w:val="20"/>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tcBorders>
              <w:top w:val="single" w:sz="4" w:space="0" w:color="000000"/>
              <w:left w:val="single" w:sz="4" w:space="0" w:color="000000"/>
              <w:bottom w:val="single" w:sz="4" w:space="0" w:color="000000"/>
              <w:right w:val="single" w:sz="4" w:space="0" w:color="000000"/>
            </w:tcBorders>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sidRPr="0049657E">
              <w:rPr>
                <w:rFonts w:ascii="Arial" w:eastAsia="Arial" w:hAnsi="Arial" w:cs="Arial"/>
                <w:sz w:val="20"/>
                <w:szCs w:val="20"/>
              </w:rPr>
              <w:t>06</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08</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Pré-Escolar</w:t>
            </w: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Pr>
          <w:p w:rsidR="005821BD" w:rsidRPr="0049657E" w:rsidRDefault="005821BD" w:rsidP="00602F1E">
            <w:pPr>
              <w:pStyle w:val="Ttulo1"/>
              <w:keepNext w:val="0"/>
              <w:shd w:val="clear" w:color="auto" w:fill="FFFFFF"/>
              <w:spacing w:after="120"/>
              <w:ind w:right="220"/>
              <w:outlineLvl w:val="0"/>
              <w:rPr>
                <w:rFonts w:ascii="Arial" w:eastAsia="Arial" w:hAnsi="Arial" w:cs="Arial"/>
                <w:b w:val="0"/>
                <w:sz w:val="20"/>
                <w:szCs w:val="20"/>
              </w:rPr>
            </w:pPr>
            <w:r w:rsidRPr="0049657E">
              <w:rPr>
                <w:rFonts w:ascii="Arial" w:eastAsia="Arial" w:hAnsi="Arial" w:cs="Arial"/>
                <w:sz w:val="20"/>
                <w:szCs w:val="20"/>
              </w:rPr>
              <w:t>Blocos De Montar.</w:t>
            </w:r>
            <w:r w:rsidRPr="0049657E">
              <w:rPr>
                <w:rFonts w:ascii="Arial" w:eastAsia="Arial" w:hAnsi="Arial" w:cs="Arial"/>
                <w:b w:val="0"/>
                <w:sz w:val="20"/>
                <w:szCs w:val="20"/>
              </w:rPr>
              <w:t xml:space="preserve"> Monta Fácil</w:t>
            </w:r>
            <w:bookmarkStart w:id="8" w:name="_heading=h.5fji234d8rpa" w:colFirst="0" w:colLast="0"/>
            <w:bookmarkEnd w:id="8"/>
            <w:r w:rsidRPr="0049657E">
              <w:rPr>
                <w:rFonts w:ascii="Arial" w:eastAsia="Arial" w:hAnsi="Arial" w:cs="Arial"/>
                <w:b w:val="0"/>
                <w:sz w:val="20"/>
                <w:szCs w:val="20"/>
              </w:rPr>
              <w:t>. Composto por 250 blocos de montagem c</w:t>
            </w:r>
            <w:r w:rsidRPr="0049657E">
              <w:rPr>
                <w:rFonts w:ascii="Arial" w:hAnsi="Arial" w:cs="Arial"/>
                <w:b w:val="0"/>
                <w:sz w:val="20"/>
                <w:szCs w:val="20"/>
                <w:shd w:val="clear" w:color="auto" w:fill="FFFFFF"/>
              </w:rPr>
              <w:t xml:space="preserve">ontendo </w:t>
            </w:r>
            <w:proofErr w:type="gramStart"/>
            <w:r w:rsidRPr="0049657E">
              <w:rPr>
                <w:rFonts w:ascii="Arial" w:hAnsi="Arial" w:cs="Arial"/>
                <w:b w:val="0"/>
                <w:sz w:val="20"/>
                <w:szCs w:val="20"/>
                <w:shd w:val="clear" w:color="auto" w:fill="FFFFFF"/>
              </w:rPr>
              <w:t>8</w:t>
            </w:r>
            <w:proofErr w:type="gramEnd"/>
            <w:r w:rsidRPr="0049657E">
              <w:rPr>
                <w:rFonts w:ascii="Arial" w:hAnsi="Arial" w:cs="Arial"/>
                <w:b w:val="0"/>
                <w:sz w:val="20"/>
                <w:szCs w:val="20"/>
                <w:shd w:val="clear" w:color="auto" w:fill="FFFFFF"/>
              </w:rPr>
              <w:t xml:space="preserve"> pinos simples, 4 pinos duplos, 4 pinos triplos, 2 pinos com rodas e 1 pino quádruplo. Idade recomendada mais de 18 meses Dimensões da Embalagem: C 18 x L 24 x A 14 cm. As cores podem variar.</w:t>
            </w:r>
          </w:p>
          <w:p w:rsidR="005821BD" w:rsidRDefault="00842208" w:rsidP="00602F1E">
            <w:pPr>
              <w:shd w:val="clear" w:color="auto" w:fill="FFFFFF"/>
              <w:jc w:val="both"/>
            </w:pPr>
            <w:r>
              <w:rPr>
                <w:rFonts w:asciiTheme="minorHAnsi" w:eastAsia="Times New Roman" w:hAnsiTheme="minorHAnsi"/>
              </w:rPr>
            </w:r>
            <w:r>
              <w:rPr>
                <w:rFonts w:asciiTheme="minorHAnsi" w:eastAsia="Times New Roman" w:hAnsiTheme="minorHAnsi"/>
              </w:rPr>
              <w:pict>
                <v:rect id="Retângulo 50" o:spid="_x0000_s1044" alt="Descrição: Blocos De Montar 250 Peças Brinquedo Infantil Multibloco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" filled="f" stroked="f">
                  <o:lock v:ext="edit" aspectratio="t"/>
                  <w10:wrap type="none"/>
                  <w10:anchorlock/>
                </v:rect>
              </w:pict>
            </w:r>
            <w:r w:rsidR="005821BD">
              <w:rPr>
                <w:noProof/>
                <w:lang w:eastAsia="pt-BR"/>
              </w:rPr>
              <w:drawing>
                <wp:inline distT="0" distB="0" distL="0" distR="0" wp14:anchorId="7807C83C" wp14:editId="5D99A613">
                  <wp:extent cx="866775" cy="866775"/>
                  <wp:effectExtent l="0" t="0" r="9525" b="9525"/>
                  <wp:docPr id="57" name="Imagem 57" descr="https://www.casasbahia-imagens.com.br/Control/ArquivoExibir.aspx?IdArquivo=1738789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www.casasbahia-imagens.com.br/Control/ArquivoExibir.aspx?IdArquivo=173878960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a:ln>
                            <a:noFill/>
                          </a:ln>
                        </pic:spPr>
                      </pic:pic>
                    </a:graphicData>
                  </a:graphic>
                </wp:inline>
              </w:drawing>
            </w:r>
            <w:r w:rsidR="005821BD">
              <w:rPr>
                <w:rFonts w:asciiTheme="minorHAnsi" w:eastAsia="Times New Roman" w:hAnsiTheme="minorHAnsi"/>
              </w:rPr>
              <w:object w:dxaOrig="4620" w:dyaOrig="3240">
                <v:shape id="_x0000_i1043" type="#_x0000_t75" style="width:84pt;height:59.4pt" o:ole="">
                  <v:imagedata r:id="rId23" o:title=""/>
                </v:shape>
                <o:OLEObject Type="Embed" ProgID="PBrush" ShapeID="_x0000_i1043" DrawAspect="Content" ObjectID="_1697633350" r:id="rId24"/>
              </w:object>
            </w:r>
          </w:p>
          <w:p w:rsidR="005821BD" w:rsidRDefault="005821BD" w:rsidP="00602F1E">
            <w:pPr>
              <w:shd w:val="clear" w:color="auto" w:fill="FFFFFF"/>
              <w:jc w:val="both"/>
            </w:pPr>
            <w:r>
              <w:rPr>
                <w:rFonts w:asciiTheme="minorHAnsi" w:eastAsia="Times New Roman" w:hAnsiTheme="minorHAnsi"/>
              </w:rPr>
              <w:object w:dxaOrig="4905" w:dyaOrig="5520">
                <v:shape id="_x0000_i1044" type="#_x0000_t75" style="width:1in;height:81pt" o:ole="">
                  <v:imagedata r:id="rId25" o:title=""/>
                </v:shape>
                <o:OLEObject Type="Embed" ProgID="PBrush" ShapeID="_x0000_i1044" DrawAspect="Content" ObjectID="_1697633351" r:id="rId26"/>
              </w:object>
            </w:r>
          </w:p>
          <w:p w:rsidR="005821BD" w:rsidRPr="0049657E" w:rsidRDefault="005821BD" w:rsidP="00602F1E">
            <w:pPr>
              <w:shd w:val="clear" w:color="auto" w:fill="FFFFFF"/>
              <w:jc w:val="both"/>
              <w:rPr>
                <w:rFonts w:ascii="Arial" w:eastAsia="Arial" w:hAnsi="Arial" w:cs="Arial"/>
                <w:sz w:val="20"/>
                <w:szCs w:val="20"/>
              </w:rPr>
            </w:pPr>
            <w:r>
              <w:rPr>
                <w:rFonts w:ascii="Arial" w:eastAsia="Arial" w:hAnsi="Arial" w:cs="Arial"/>
                <w:sz w:val="20"/>
                <w:szCs w:val="20"/>
              </w:rPr>
              <w:t>Imagem Ilustrativa</w:t>
            </w:r>
          </w:p>
        </w:tc>
        <w:tc>
          <w:tcPr>
            <w:tcW w:w="850" w:type="dxa"/>
            <w:gridSpan w:val="2"/>
            <w:vAlign w:val="center"/>
          </w:tcPr>
          <w:p w:rsidR="005821BD" w:rsidRPr="0049657E" w:rsidRDefault="005821BD" w:rsidP="00602F1E">
            <w:pPr>
              <w:jc w:val="center"/>
              <w:rPr>
                <w:rFonts w:ascii="Arial" w:eastAsia="Arial" w:hAnsi="Arial" w:cs="Arial"/>
                <w:sz w:val="20"/>
                <w:szCs w:val="20"/>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Pr>
                <w:rFonts w:ascii="Arial" w:eastAsia="Arial" w:hAnsi="Arial" w:cs="Arial"/>
                <w:sz w:val="20"/>
                <w:szCs w:val="20"/>
              </w:rPr>
              <w:t>07</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08</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Pré-Escolar</w:t>
            </w: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Pr>
          <w:p w:rsidR="005821BD" w:rsidRPr="0049657E" w:rsidRDefault="005821BD" w:rsidP="00602F1E">
            <w:pPr>
              <w:pStyle w:val="Ttulo1"/>
              <w:keepNext w:val="0"/>
              <w:shd w:val="clear" w:color="auto" w:fill="FFFFFF"/>
              <w:spacing w:after="120"/>
              <w:ind w:right="220"/>
              <w:outlineLvl w:val="0"/>
              <w:rPr>
                <w:rFonts w:ascii="Arial" w:eastAsia="Arial" w:hAnsi="Arial" w:cs="Arial"/>
                <w:sz w:val="20"/>
                <w:szCs w:val="20"/>
              </w:rPr>
            </w:pPr>
            <w:bookmarkStart w:id="9" w:name="_heading=h.9yj1u6r344b" w:colFirst="0" w:colLast="0"/>
            <w:bookmarkEnd w:id="9"/>
            <w:r w:rsidRPr="0049657E">
              <w:rPr>
                <w:rFonts w:ascii="Arial" w:eastAsia="Arial" w:hAnsi="Arial" w:cs="Arial"/>
                <w:sz w:val="20"/>
                <w:szCs w:val="20"/>
              </w:rPr>
              <w:lastRenderedPageBreak/>
              <w:t>Blocos de montar</w:t>
            </w:r>
            <w:bookmarkStart w:id="10" w:name="_heading=h.9i2vmdbw6ly8" w:colFirst="0" w:colLast="0"/>
            <w:bookmarkEnd w:id="10"/>
            <w:r w:rsidRPr="0049657E">
              <w:rPr>
                <w:rFonts w:ascii="Arial" w:eastAsia="Arial" w:hAnsi="Arial" w:cs="Arial"/>
                <w:b w:val="0"/>
                <w:sz w:val="20"/>
                <w:szCs w:val="20"/>
              </w:rPr>
              <w:t xml:space="preserve">. Peças fabricadas em plástico polipropileno atóxico, em </w:t>
            </w:r>
            <w:r w:rsidRPr="0049657E">
              <w:rPr>
                <w:rFonts w:ascii="Arial" w:eastAsia="Arial" w:hAnsi="Arial" w:cs="Arial"/>
                <w:b w:val="0"/>
                <w:sz w:val="20"/>
                <w:szCs w:val="20"/>
              </w:rPr>
              <w:lastRenderedPageBreak/>
              <w:t xml:space="preserve">cores vivas, de alto brilho, acondicionadas em embalagem PVC transparente e resistente. Contém 1000 peças com encaixes variados, em </w:t>
            </w:r>
            <w:proofErr w:type="gramStart"/>
            <w:r w:rsidRPr="0049657E">
              <w:rPr>
                <w:rFonts w:ascii="Arial" w:eastAsia="Arial" w:hAnsi="Arial" w:cs="Arial"/>
                <w:b w:val="0"/>
                <w:sz w:val="20"/>
                <w:szCs w:val="20"/>
              </w:rPr>
              <w:t>8</w:t>
            </w:r>
            <w:proofErr w:type="gramEnd"/>
            <w:r w:rsidRPr="0049657E">
              <w:rPr>
                <w:rFonts w:ascii="Arial" w:eastAsia="Arial" w:hAnsi="Arial" w:cs="Arial"/>
                <w:b w:val="0"/>
                <w:sz w:val="20"/>
                <w:szCs w:val="20"/>
              </w:rPr>
              <w:t xml:space="preserve"> formatos: chave de boca dupla; chave de boca simples; barras paralelas em 3 formatos e tamanhos diferentes; rodas; rolamento; semicírculo de aproximadamente 12 graus.</w:t>
            </w:r>
          </w:p>
          <w:p w:rsidR="005821BD" w:rsidRPr="0049657E" w:rsidRDefault="005821BD" w:rsidP="00602F1E">
            <w:pPr>
              <w:shd w:val="clear" w:color="auto" w:fill="FFFFFF"/>
              <w:jc w:val="both"/>
              <w:rPr>
                <w:rFonts w:ascii="Arial" w:eastAsia="Arial" w:hAnsi="Arial" w:cs="Arial"/>
                <w:sz w:val="20"/>
                <w:szCs w:val="20"/>
              </w:rPr>
            </w:pPr>
            <w:r>
              <w:rPr>
                <w:noProof/>
                <w:lang w:eastAsia="pt-BR"/>
              </w:rPr>
              <w:drawing>
                <wp:inline distT="0" distB="0" distL="0" distR="0" wp14:anchorId="6A84FF8A" wp14:editId="0B4C4CC5">
                  <wp:extent cx="1190625" cy="1190625"/>
                  <wp:effectExtent l="0" t="0" r="9525" b="9525"/>
                  <wp:docPr id="62" name="Imagem 62" descr="Imagem de Sacolão Criativo Blocos Monta Tudo 1000 Peç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agem de Sacolão Criativo Blocos Monta Tudo 1000 Peça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inline>
              </w:drawing>
            </w:r>
            <w:r>
              <w:rPr>
                <w:noProof/>
                <w:lang w:eastAsia="pt-BR"/>
              </w:rPr>
              <w:drawing>
                <wp:inline distT="0" distB="0" distL="0" distR="0" wp14:anchorId="0929C9CE" wp14:editId="232FAC12">
                  <wp:extent cx="1114425" cy="1114425"/>
                  <wp:effectExtent l="0" t="0" r="9525" b="9525"/>
                  <wp:docPr id="63" name="Imagem 63" descr="https://www.casasbahia-imagens.com.br/Control/ArquivoExibir.aspx?IdArquivo=176346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www.casasbahia-imagens.com.br/Control/ArquivoExibir.aspx?IdArquivo=176346424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p w:rsidR="005821BD" w:rsidRDefault="005821BD" w:rsidP="00602F1E">
            <w:pPr>
              <w:jc w:val="both"/>
            </w:pPr>
            <w:r>
              <w:rPr>
                <w:rFonts w:asciiTheme="minorHAnsi" w:eastAsia="Times New Roman" w:hAnsiTheme="minorHAnsi"/>
              </w:rPr>
              <w:object w:dxaOrig="7500" w:dyaOrig="7140">
                <v:shape id="_x0000_i1045" type="#_x0000_t75" style="width:96pt;height:90.6pt" o:ole="">
                  <v:imagedata r:id="rId29" o:title=""/>
                </v:shape>
                <o:OLEObject Type="Embed" ProgID="PBrush" ShapeID="_x0000_i1045" DrawAspect="Content" ObjectID="_1697633352" r:id="rId30"/>
              </w:object>
            </w:r>
            <w:r w:rsidR="00842208">
              <w:rPr>
                <w:rFonts w:asciiTheme="minorHAnsi" w:eastAsia="Times New Roman" w:hAnsiTheme="minorHAnsi"/>
              </w:rPr>
            </w:r>
            <w:r w:rsidR="00842208">
              <w:rPr>
                <w:rFonts w:asciiTheme="minorHAnsi" w:eastAsia="Times New Roman" w:hAnsiTheme="minorHAnsi"/>
              </w:rPr>
              <w:pict>
                <v:rect id="Retângulo 64" o:spid="_x0000_s1040" alt="Descrição: Promoção 1000 Peças Blocos Educativos De Montar Didatico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6N7rR+8CAAD/BQAADgAA&#10;AAAAAAAAAAAAAAAuAgAAZHJzL2Uyb0RvYy54bWxQSwECLQAUAAYACAAAACEATKDpLNgAAAADAQAA&#10;DwAAAAAAAAAAAAAAAABJBQAAZHJzL2Rvd25yZXYueG1sUEsFBgAAAAAEAAQA8wAAAE4GAAAAAA==&#10;" filled="f" stroked="f">
                  <o:lock v:ext="edit" aspectratio="t"/>
                  <w10:wrap type="none"/>
                  <w10:anchorlock/>
                </v:rect>
              </w:pict>
            </w:r>
          </w:p>
          <w:p w:rsidR="005821BD" w:rsidRPr="0049657E" w:rsidRDefault="005821BD" w:rsidP="00602F1E">
            <w:pPr>
              <w:jc w:val="both"/>
              <w:rPr>
                <w:rFonts w:ascii="Arial" w:eastAsia="Arial" w:hAnsi="Arial" w:cs="Arial"/>
                <w:sz w:val="20"/>
                <w:szCs w:val="20"/>
              </w:rPr>
            </w:pPr>
            <w:r>
              <w:rPr>
                <w:rFonts w:ascii="Arial" w:eastAsia="Arial" w:hAnsi="Arial" w:cs="Arial"/>
                <w:sz w:val="20"/>
                <w:szCs w:val="20"/>
              </w:rPr>
              <w:t>Imagem Ilustrativa</w:t>
            </w:r>
          </w:p>
        </w:tc>
        <w:tc>
          <w:tcPr>
            <w:tcW w:w="850" w:type="dxa"/>
            <w:gridSpan w:val="2"/>
            <w:vAlign w:val="center"/>
          </w:tcPr>
          <w:p w:rsidR="005821BD" w:rsidRPr="0049657E" w:rsidRDefault="005821BD" w:rsidP="00602F1E">
            <w:pPr>
              <w:jc w:val="center"/>
              <w:rPr>
                <w:rFonts w:ascii="Arial" w:eastAsia="Arial" w:hAnsi="Arial" w:cs="Arial"/>
                <w:sz w:val="20"/>
                <w:szCs w:val="20"/>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tcBorders>
              <w:top w:val="single" w:sz="4" w:space="0" w:color="000000"/>
              <w:left w:val="single" w:sz="4" w:space="0" w:color="000000"/>
              <w:bottom w:val="single" w:sz="4" w:space="0" w:color="000000"/>
              <w:right w:val="single" w:sz="4" w:space="0" w:color="000000"/>
            </w:tcBorders>
            <w:vAlign w:val="center"/>
          </w:tcPr>
          <w:p w:rsidR="005821BD" w:rsidRPr="0049657E" w:rsidRDefault="005821BD" w:rsidP="00602F1E">
            <w:pPr>
              <w:tabs>
                <w:tab w:val="left" w:pos="143"/>
              </w:tabs>
              <w:ind w:left="8" w:right="-35"/>
              <w:jc w:val="center"/>
              <w:rPr>
                <w:rFonts w:ascii="Arial" w:eastAsia="Arial" w:hAnsi="Arial" w:cs="Arial"/>
                <w:sz w:val="20"/>
                <w:szCs w:val="20"/>
              </w:rPr>
            </w:pPr>
            <w:r w:rsidRPr="0049657E">
              <w:rPr>
                <w:rFonts w:ascii="Arial" w:eastAsia="Arial" w:hAnsi="Arial" w:cs="Arial"/>
                <w:sz w:val="20"/>
                <w:szCs w:val="20"/>
              </w:rPr>
              <w:lastRenderedPageBreak/>
              <w:t>0</w:t>
            </w:r>
            <w:r>
              <w:rPr>
                <w:rFonts w:ascii="Arial" w:eastAsia="Arial" w:hAnsi="Arial" w:cs="Arial"/>
                <w:sz w:val="20"/>
                <w:szCs w:val="20"/>
              </w:rPr>
              <w:t>8</w:t>
            </w:r>
          </w:p>
        </w:tc>
        <w:tc>
          <w:tcPr>
            <w:tcW w:w="708" w:type="dxa"/>
            <w:tcBorders>
              <w:top w:val="single" w:sz="4" w:space="0" w:color="000000"/>
              <w:left w:val="single" w:sz="4" w:space="0" w:color="000000"/>
              <w:bottom w:val="single" w:sz="4" w:space="0" w:color="000000"/>
              <w:right w:val="single" w:sz="4" w:space="0" w:color="000000"/>
            </w:tcBorders>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30</w:t>
            </w:r>
          </w:p>
        </w:tc>
        <w:tc>
          <w:tcPr>
            <w:tcW w:w="1701" w:type="dxa"/>
            <w:tcBorders>
              <w:top w:val="single" w:sz="4" w:space="0" w:color="000000"/>
              <w:left w:val="single" w:sz="4" w:space="0" w:color="000000"/>
              <w:bottom w:val="single" w:sz="4" w:space="0" w:color="000000"/>
              <w:right w:val="single" w:sz="4" w:space="0" w:color="000000"/>
            </w:tcBorders>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Pré-Escolar</w:t>
            </w: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Borders>
              <w:top w:val="single" w:sz="4" w:space="0" w:color="000000"/>
              <w:left w:val="single" w:sz="4" w:space="0" w:color="000000"/>
              <w:bottom w:val="single" w:sz="4" w:space="0" w:color="000000"/>
              <w:right w:val="single" w:sz="4" w:space="0" w:color="000000"/>
            </w:tcBorders>
          </w:tcPr>
          <w:p w:rsidR="005821BD" w:rsidRPr="0049657E" w:rsidRDefault="005821BD" w:rsidP="00602F1E">
            <w:pPr>
              <w:pStyle w:val="Ttulo1"/>
              <w:keepNext w:val="0"/>
              <w:spacing w:after="60"/>
              <w:outlineLvl w:val="0"/>
              <w:rPr>
                <w:rFonts w:ascii="Arial" w:eastAsia="Arial" w:hAnsi="Arial" w:cs="Arial"/>
                <w:sz w:val="20"/>
                <w:szCs w:val="20"/>
              </w:rPr>
            </w:pPr>
            <w:bookmarkStart w:id="11" w:name="_heading=h.p1wa92mm9uf" w:colFirst="0" w:colLast="0"/>
            <w:bookmarkEnd w:id="11"/>
            <w:r w:rsidRPr="0049657E">
              <w:rPr>
                <w:rFonts w:ascii="Arial" w:eastAsia="Arial" w:hAnsi="Arial" w:cs="Arial"/>
                <w:sz w:val="20"/>
                <w:szCs w:val="20"/>
              </w:rPr>
              <w:t xml:space="preserve">Boneca de pano. </w:t>
            </w:r>
            <w:r w:rsidRPr="0049657E">
              <w:rPr>
                <w:rFonts w:ascii="Arial" w:eastAsia="Arial" w:hAnsi="Arial" w:cs="Arial"/>
                <w:b w:val="0"/>
                <w:sz w:val="20"/>
                <w:szCs w:val="20"/>
              </w:rPr>
              <w:t xml:space="preserve">Boneca confeccionada em algodão cru e enchimento antialérgico. Cabelo de lã. Aplicações de flor ou fita de cetim. Altura 25 cm, largura 10 cm, comprimento </w:t>
            </w:r>
            <w:proofErr w:type="gramStart"/>
            <w:r w:rsidRPr="0049657E">
              <w:rPr>
                <w:rFonts w:ascii="Arial" w:eastAsia="Arial" w:hAnsi="Arial" w:cs="Arial"/>
                <w:b w:val="0"/>
                <w:sz w:val="20"/>
                <w:szCs w:val="20"/>
              </w:rPr>
              <w:t>5</w:t>
            </w:r>
            <w:proofErr w:type="gramEnd"/>
            <w:r w:rsidRPr="0049657E">
              <w:rPr>
                <w:rFonts w:ascii="Arial" w:eastAsia="Arial" w:hAnsi="Arial" w:cs="Arial"/>
                <w:b w:val="0"/>
                <w:sz w:val="20"/>
                <w:szCs w:val="20"/>
              </w:rPr>
              <w:t xml:space="preserve"> cm, peso 200 g</w:t>
            </w:r>
          </w:p>
          <w:p w:rsidR="005821BD" w:rsidRDefault="005821BD" w:rsidP="00602F1E">
            <w:pPr>
              <w:pBdr>
                <w:top w:val="nil"/>
                <w:left w:val="nil"/>
                <w:bottom w:val="nil"/>
                <w:right w:val="nil"/>
                <w:between w:val="nil"/>
              </w:pBdr>
              <w:jc w:val="both"/>
            </w:pPr>
            <w:r w:rsidRPr="0049657E">
              <w:rPr>
                <w:rFonts w:ascii="Arial" w:eastAsia="Arial" w:hAnsi="Arial" w:cs="Arial"/>
                <w:noProof/>
                <w:sz w:val="20"/>
                <w:szCs w:val="20"/>
                <w:lang w:eastAsia="pt-BR"/>
              </w:rPr>
              <w:drawing>
                <wp:inline distT="114300" distB="114300" distL="114300" distR="114300" wp14:anchorId="76E8E5E8" wp14:editId="5FC8FE66">
                  <wp:extent cx="971550" cy="1008755"/>
                  <wp:effectExtent l="0" t="0" r="0" b="127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1" cstate="print"/>
                          <a:srcRect/>
                          <a:stretch>
                            <a:fillRect/>
                          </a:stretch>
                        </pic:blipFill>
                        <pic:spPr>
                          <a:xfrm>
                            <a:off x="0" y="0"/>
                            <a:ext cx="972202" cy="1009432"/>
                          </a:xfrm>
                          <a:prstGeom prst="rect">
                            <a:avLst/>
                          </a:prstGeom>
                          <a:ln/>
                        </pic:spPr>
                      </pic:pic>
                    </a:graphicData>
                  </a:graphic>
                </wp:inline>
              </w:drawing>
            </w:r>
            <w:r w:rsidR="00842208">
              <w:rPr>
                <w:rFonts w:asciiTheme="minorHAnsi" w:eastAsia="Times New Roman" w:hAnsiTheme="minorHAnsi"/>
              </w:rPr>
            </w:r>
            <w:r w:rsidR="00842208">
              <w:rPr>
                <w:rFonts w:asciiTheme="minorHAnsi" w:eastAsia="Times New Roman" w:hAnsiTheme="minorHAnsi"/>
              </w:rPr>
              <w:pict>
                <v:rect id="Retângulo 53" o:spid="_x0000_s1039" alt="Descrição: https://http2.mlstatic.com/D_NQ_NP_2X_778567-MLB43593829568_092020-F.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Blku6x&#10;+gIAAAwGAAAOAAAAAAAAAAAAAAAAAC4CAABkcnMvZTJvRG9jLnhtbFBLAQItABQABgAIAAAAIQBM&#10;oOks2AAAAAMBAAAPAAAAAAAAAAAAAAAAAFQFAABkcnMvZG93bnJldi54bWxQSwUGAAAAAAQABADz&#10;AAAAWQYAAAAA&#10;" filled="f" stroked="f">
                  <o:lock v:ext="edit" aspectratio="t"/>
                  <w10:wrap type="none"/>
                  <w10:anchorlock/>
                </v:rect>
              </w:pict>
            </w:r>
            <w:r w:rsidR="00842208">
              <w:rPr>
                <w:rFonts w:asciiTheme="minorHAnsi" w:eastAsia="Times New Roman" w:hAnsiTheme="minorHAnsi"/>
              </w:rPr>
            </w:r>
            <w:r w:rsidR="00842208">
              <w:rPr>
                <w:rFonts w:asciiTheme="minorHAnsi" w:eastAsia="Times New Roman" w:hAnsiTheme="minorHAnsi"/>
              </w:rPr>
              <w:pict>
                <v:rect id="AutoShape 9" o:spid="_x0000_s1038" alt="Descrição: https://http2.mlstatic.com/D_NQ_NP_2X_778567-MLB43593829568_092020-F.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CgwXM98QIAAAoGAAAO&#10;AAAAAAAAAAAAAAAAAC4CAABkcnMvZTJvRG9jLnhtbFBLAQItABQABgAIAAAAIQBMoOks2AAAAAMB&#10;AAAPAAAAAAAAAAAAAAAAAEsFAABkcnMvZG93bnJldi54bWxQSwUGAAAAAAQABADzAAAAUAYAAAAA&#10;" filled="f" stroked="f">
                  <o:lock v:ext="edit" aspectratio="t"/>
                  <w10:wrap type="none"/>
                  <w10:anchorlock/>
                </v:rect>
              </w:pict>
            </w:r>
            <w:r>
              <w:rPr>
                <w:rFonts w:asciiTheme="minorHAnsi" w:eastAsia="Times New Roman" w:hAnsiTheme="minorHAnsi"/>
              </w:rPr>
              <w:object w:dxaOrig="4725" w:dyaOrig="3345">
                <v:shape id="_x0000_i1046" type="#_x0000_t75" style="width:116.4pt;height:82.2pt" o:ole="">
                  <v:imagedata r:id="rId32" o:title=""/>
                </v:shape>
                <o:OLEObject Type="Embed" ProgID="PBrush" ShapeID="_x0000_i1046" DrawAspect="Content" ObjectID="_1697633353" r:id="rId33"/>
              </w:object>
            </w:r>
            <w:r>
              <w:rPr>
                <w:noProof/>
                <w:lang w:eastAsia="pt-BR"/>
              </w:rPr>
              <w:drawing>
                <wp:inline distT="0" distB="0" distL="0" distR="0" wp14:anchorId="3CD4787B" wp14:editId="3E1ECFF7">
                  <wp:extent cx="1266825" cy="1266825"/>
                  <wp:effectExtent l="0" t="0" r="9525" b="9525"/>
                  <wp:docPr id="55" name="Imagem 55" descr="https://images-americanas.b2w.io/produtos/01/00/img/3179437/8/3179437885_1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images-americanas.b2w.io/produtos/01/00/img/3179437/8/3179437885_1GG.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66825" cy="1266825"/>
                          </a:xfrm>
                          <a:prstGeom prst="rect">
                            <a:avLst/>
                          </a:prstGeom>
                          <a:noFill/>
                          <a:ln>
                            <a:noFill/>
                          </a:ln>
                        </pic:spPr>
                      </pic:pic>
                    </a:graphicData>
                  </a:graphic>
                </wp:inline>
              </w:drawing>
            </w:r>
            <w:r w:rsidR="00842208">
              <w:rPr>
                <w:rFonts w:asciiTheme="minorHAnsi" w:eastAsia="Times New Roman" w:hAnsiTheme="minorHAnsi"/>
              </w:rPr>
            </w:r>
            <w:r w:rsidR="00842208">
              <w:rPr>
                <w:rFonts w:asciiTheme="minorHAnsi" w:eastAsia="Times New Roman" w:hAnsiTheme="minorHAnsi"/>
              </w:rPr>
              <w:pict>
                <v:rect id="Retângulo 51" o:spid="_x0000_s1036" alt="Descrição: https://http2.mlstatic.com/D_NQ_NP_2X_778567-MLB43593829568_092020-F.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BUH2ZD&#10;+gIAAAwGAAAOAAAAAAAAAAAAAAAAAC4CAABkcnMvZTJvRG9jLnhtbFBLAQItABQABgAIAAAAIQBM&#10;oOks2AAAAAMBAAAPAAAAAAAAAAAAAAAAAFQFAABkcnMvZG93bnJldi54bWxQSwUGAAAAAAQABADz&#10;AAAAWQYAAAAA&#10;" filled="f" stroked="f">
                  <o:lock v:ext="edit" aspectratio="t"/>
                  <w10:wrap type="none"/>
                  <w10:anchorlock/>
                </v:rect>
              </w:pict>
            </w:r>
          </w:p>
          <w:p w:rsidR="005821BD" w:rsidRPr="0049657E" w:rsidRDefault="005821BD" w:rsidP="00602F1E">
            <w:pPr>
              <w:pBdr>
                <w:top w:val="nil"/>
                <w:left w:val="nil"/>
                <w:bottom w:val="nil"/>
                <w:right w:val="nil"/>
                <w:between w:val="nil"/>
              </w:pBdr>
              <w:jc w:val="both"/>
              <w:rPr>
                <w:rFonts w:ascii="Arial" w:eastAsia="Arial" w:hAnsi="Arial" w:cs="Arial"/>
                <w:sz w:val="20"/>
                <w:szCs w:val="20"/>
              </w:rPr>
            </w:pPr>
            <w:r>
              <w:rPr>
                <w:rFonts w:ascii="Arial" w:eastAsia="Arial" w:hAnsi="Arial" w:cs="Arial"/>
                <w:sz w:val="20"/>
                <w:szCs w:val="20"/>
              </w:rPr>
              <w:t>Imagem Ilustrativa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rsidR="005821BD" w:rsidRPr="0049657E" w:rsidRDefault="005821BD" w:rsidP="00602F1E">
            <w:pPr>
              <w:jc w:val="center"/>
              <w:rPr>
                <w:rFonts w:ascii="Arial" w:eastAsia="Arial" w:hAnsi="Arial" w:cs="Arial"/>
                <w:sz w:val="20"/>
                <w:szCs w:val="20"/>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tcBorders>
              <w:top w:val="single" w:sz="4" w:space="0" w:color="000000"/>
              <w:left w:val="single" w:sz="4" w:space="0" w:color="000000"/>
              <w:bottom w:val="single" w:sz="4" w:space="0" w:color="000000"/>
              <w:right w:val="single" w:sz="4" w:space="0" w:color="000000"/>
            </w:tcBorders>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sidRPr="0049657E">
              <w:rPr>
                <w:rFonts w:ascii="Arial" w:eastAsia="Arial" w:hAnsi="Arial" w:cs="Arial"/>
                <w:sz w:val="20"/>
                <w:szCs w:val="20"/>
              </w:rPr>
              <w:lastRenderedPageBreak/>
              <w:t>09</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08</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Pré-Escolar</w:t>
            </w: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Pr>
          <w:p w:rsidR="005821BD" w:rsidRPr="0049657E" w:rsidRDefault="005821BD" w:rsidP="00602F1E">
            <w:pPr>
              <w:jc w:val="both"/>
              <w:rPr>
                <w:rFonts w:ascii="Arial" w:hAnsi="Arial" w:cs="Arial"/>
                <w:sz w:val="20"/>
                <w:szCs w:val="20"/>
                <w:lang w:eastAsia="pt-BR"/>
              </w:rPr>
            </w:pPr>
            <w:r w:rsidRPr="0049657E">
              <w:rPr>
                <w:rFonts w:ascii="Arial" w:hAnsi="Arial" w:cs="Arial"/>
                <w:b/>
                <w:sz w:val="20"/>
                <w:szCs w:val="20"/>
                <w:lang w:eastAsia="pt-BR"/>
              </w:rPr>
              <w:t xml:space="preserve">Brinquedo para montar </w:t>
            </w:r>
            <w:proofErr w:type="spellStart"/>
            <w:r w:rsidRPr="0049657E">
              <w:rPr>
                <w:rFonts w:ascii="Arial" w:hAnsi="Arial" w:cs="Arial"/>
                <w:b/>
                <w:sz w:val="20"/>
                <w:szCs w:val="20"/>
                <w:lang w:eastAsia="pt-BR"/>
              </w:rPr>
              <w:t>block</w:t>
            </w:r>
            <w:proofErr w:type="spellEnd"/>
            <w:r w:rsidRPr="0049657E">
              <w:rPr>
                <w:rFonts w:ascii="Arial" w:hAnsi="Arial" w:cs="Arial"/>
                <w:b/>
                <w:sz w:val="20"/>
                <w:szCs w:val="20"/>
                <w:lang w:eastAsia="pt-BR"/>
              </w:rPr>
              <w:t xml:space="preserve"> legal</w:t>
            </w:r>
            <w:r>
              <w:rPr>
                <w:rFonts w:ascii="Arial" w:hAnsi="Arial" w:cs="Arial"/>
                <w:sz w:val="20"/>
                <w:szCs w:val="20"/>
                <w:lang w:eastAsia="pt-BR"/>
              </w:rPr>
              <w:t xml:space="preserve"> – mínimo de 80</w:t>
            </w:r>
            <w:r w:rsidRPr="0049657E">
              <w:rPr>
                <w:rFonts w:ascii="Arial" w:hAnsi="Arial" w:cs="Arial"/>
                <w:sz w:val="20"/>
                <w:szCs w:val="20"/>
                <w:lang w:eastAsia="pt-BR"/>
              </w:rPr>
              <w:t xml:space="preserve"> pecas Multicor</w:t>
            </w:r>
          </w:p>
          <w:p w:rsidR="005821BD" w:rsidRPr="0049657E" w:rsidRDefault="005821BD" w:rsidP="00602F1E">
            <w:pPr>
              <w:jc w:val="both"/>
              <w:rPr>
                <w:rFonts w:ascii="Arial" w:hAnsi="Arial" w:cs="Arial"/>
                <w:sz w:val="20"/>
                <w:szCs w:val="20"/>
                <w:lang w:eastAsia="pt-BR"/>
              </w:rPr>
            </w:pPr>
            <w:r w:rsidRPr="0049657E">
              <w:rPr>
                <w:rFonts w:ascii="Arial" w:hAnsi="Arial" w:cs="Arial"/>
                <w:sz w:val="20"/>
                <w:szCs w:val="20"/>
                <w:lang w:eastAsia="pt-BR"/>
              </w:rPr>
              <w:t xml:space="preserve">Dimensões do produto: 18.5 x 18.5 x 17.5 cm; 0.73 </w:t>
            </w:r>
            <w:proofErr w:type="gramStart"/>
            <w:r w:rsidRPr="0049657E">
              <w:rPr>
                <w:rFonts w:ascii="Arial" w:hAnsi="Arial" w:cs="Arial"/>
                <w:sz w:val="20"/>
                <w:szCs w:val="20"/>
                <w:lang w:eastAsia="pt-BR"/>
              </w:rPr>
              <w:t>g</w:t>
            </w:r>
            <w:proofErr w:type="gramEnd"/>
          </w:p>
          <w:p w:rsidR="005821BD" w:rsidRPr="0049657E" w:rsidRDefault="005821BD" w:rsidP="00602F1E">
            <w:pPr>
              <w:jc w:val="both"/>
              <w:rPr>
                <w:rFonts w:ascii="Arial" w:hAnsi="Arial" w:cs="Arial"/>
                <w:sz w:val="20"/>
                <w:szCs w:val="20"/>
                <w:lang w:eastAsia="pt-BR"/>
              </w:rPr>
            </w:pPr>
            <w:r w:rsidRPr="0049657E">
              <w:rPr>
                <w:rFonts w:ascii="Arial" w:hAnsi="Arial" w:cs="Arial"/>
                <w:sz w:val="20"/>
                <w:szCs w:val="20"/>
                <w:lang w:eastAsia="pt-BR"/>
              </w:rPr>
              <w:t>Idade recomendada: 36 meses - 12 anos</w:t>
            </w:r>
          </w:p>
          <w:p w:rsidR="005821BD" w:rsidRPr="0049657E" w:rsidRDefault="005821BD" w:rsidP="00602F1E">
            <w:pPr>
              <w:jc w:val="both"/>
              <w:rPr>
                <w:rFonts w:ascii="Arial" w:hAnsi="Arial" w:cs="Arial"/>
                <w:sz w:val="20"/>
                <w:szCs w:val="20"/>
                <w:lang w:eastAsia="pt-BR"/>
              </w:rPr>
            </w:pPr>
          </w:p>
          <w:p w:rsidR="005821BD" w:rsidRPr="0049657E" w:rsidRDefault="005821BD" w:rsidP="00602F1E">
            <w:pPr>
              <w:jc w:val="both"/>
              <w:rPr>
                <w:rFonts w:ascii="Arial" w:hAnsi="Arial" w:cs="Arial"/>
                <w:sz w:val="20"/>
                <w:szCs w:val="20"/>
              </w:rPr>
            </w:pPr>
            <w:r w:rsidRPr="0049657E">
              <w:rPr>
                <w:rFonts w:ascii="Arial" w:hAnsi="Arial" w:cs="Arial"/>
                <w:noProof/>
                <w:sz w:val="20"/>
                <w:szCs w:val="20"/>
                <w:lang w:eastAsia="pt-BR"/>
              </w:rPr>
              <w:drawing>
                <wp:inline distT="0" distB="0" distL="0" distR="0" wp14:anchorId="3F1D02EF" wp14:editId="57065A3F">
                  <wp:extent cx="876300" cy="1055567"/>
                  <wp:effectExtent l="0" t="0" r="0" b="0"/>
                  <wp:docPr id="12" name="image22.jpg" descr="https://images-na.ssl-images-amazon.com/images/I/91XI1fCAQCL._AC_SL1500_.jpg"/>
                  <wp:cNvGraphicFramePr/>
                  <a:graphic xmlns:a="http://schemas.openxmlformats.org/drawingml/2006/main">
                    <a:graphicData uri="http://schemas.openxmlformats.org/drawingml/2006/picture">
                      <pic:pic xmlns:pic="http://schemas.openxmlformats.org/drawingml/2006/picture">
                        <pic:nvPicPr>
                          <pic:cNvPr id="0" name="image22.jpg" descr="https://images-na.ssl-images-amazon.com/images/I/91XI1fCAQCL._AC_SL1500_.jpg"/>
                          <pic:cNvPicPr preferRelativeResize="0"/>
                        </pic:nvPicPr>
                        <pic:blipFill>
                          <a:blip r:embed="rId35"/>
                          <a:srcRect/>
                          <a:stretch>
                            <a:fillRect/>
                          </a:stretch>
                        </pic:blipFill>
                        <pic:spPr>
                          <a:xfrm>
                            <a:off x="0" y="0"/>
                            <a:ext cx="883008" cy="1063648"/>
                          </a:xfrm>
                          <a:prstGeom prst="rect">
                            <a:avLst/>
                          </a:prstGeom>
                          <a:ln/>
                        </pic:spPr>
                      </pic:pic>
                    </a:graphicData>
                  </a:graphic>
                </wp:inline>
              </w:drawing>
            </w:r>
            <w:r>
              <w:rPr>
                <w:noProof/>
                <w:lang w:eastAsia="pt-BR"/>
              </w:rPr>
              <w:drawing>
                <wp:inline distT="0" distB="0" distL="0" distR="0" wp14:anchorId="29C11168" wp14:editId="6EC5998C">
                  <wp:extent cx="1133475" cy="1059799"/>
                  <wp:effectExtent l="0" t="0" r="0" b="7620"/>
                  <wp:docPr id="65" name="Imagem 65" descr="https://images-na.ssl-images-amazon.com/images/I/61jFaMIUZJL._AC_SL1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images-na.ssl-images-amazon.com/images/I/61jFaMIUZJL._AC_SL1200_.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36832" cy="1062938"/>
                          </a:xfrm>
                          <a:prstGeom prst="rect">
                            <a:avLst/>
                          </a:prstGeom>
                          <a:noFill/>
                          <a:ln>
                            <a:noFill/>
                          </a:ln>
                        </pic:spPr>
                      </pic:pic>
                    </a:graphicData>
                  </a:graphic>
                </wp:inline>
              </w:drawing>
            </w:r>
          </w:p>
          <w:p w:rsidR="005821BD" w:rsidRPr="0049657E" w:rsidRDefault="005821BD" w:rsidP="00602F1E">
            <w:pPr>
              <w:pStyle w:val="Ttulo1"/>
              <w:shd w:val="clear" w:color="auto" w:fill="FFFFFF"/>
              <w:outlineLvl w:val="0"/>
              <w:rPr>
                <w:rFonts w:ascii="Arial" w:eastAsia="Arial" w:hAnsi="Arial" w:cs="Arial"/>
                <w:b w:val="0"/>
                <w:sz w:val="20"/>
                <w:szCs w:val="20"/>
              </w:rPr>
            </w:pPr>
          </w:p>
          <w:p w:rsidR="005821BD" w:rsidRDefault="00842208" w:rsidP="00602F1E">
            <w:pPr>
              <w:pBdr>
                <w:top w:val="nil"/>
                <w:left w:val="nil"/>
                <w:bottom w:val="nil"/>
                <w:right w:val="nil"/>
                <w:between w:val="nil"/>
              </w:pBdr>
              <w:jc w:val="both"/>
            </w:pPr>
            <w:r>
              <w:rPr>
                <w:rFonts w:asciiTheme="minorHAnsi" w:eastAsia="Times New Roman" w:hAnsiTheme="minorHAnsi"/>
              </w:rPr>
            </w:r>
            <w:r>
              <w:rPr>
                <w:rFonts w:asciiTheme="minorHAnsi" w:eastAsia="Times New Roman" w:hAnsiTheme="minorHAnsi"/>
              </w:rPr>
              <w:pict>
                <v:rect id="Retângulo 66" o:spid="_x0000_s1035" alt="Descrição: Blocos De Montar Mega Block Caixa Com  100 Peças - Mattel  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NJBFb/tAgAAAAYAAA4AAAAA&#10;AAAAAAAAAAAALgIAAGRycy9lMm9Eb2MueG1sUEsBAi0AFAAGAAgAAAAhAEyg6SzYAAAAAwEAAA8A&#10;AAAAAAAAAAAAAAAARwUAAGRycy9kb3ducmV2LnhtbFBLBQYAAAAABAAEAPMAAABMBgAAAAA=&#10;" filled="f" stroked="f">
                  <o:lock v:ext="edit" aspectratio="t"/>
                  <w10:wrap type="none"/>
                  <w10:anchorlock/>
                </v:rect>
              </w:pict>
            </w:r>
            <w:r w:rsidR="005821BD">
              <w:rPr>
                <w:rFonts w:asciiTheme="minorHAnsi" w:eastAsia="Times New Roman" w:hAnsiTheme="minorHAnsi"/>
              </w:rPr>
              <w:object w:dxaOrig="7500" w:dyaOrig="5805">
                <v:shape id="_x0000_i1047" type="#_x0000_t75" style="width:105.6pt;height:81.6pt" o:ole="">
                  <v:imagedata r:id="rId37" o:title=""/>
                </v:shape>
                <o:OLEObject Type="Embed" ProgID="PBrush" ShapeID="_x0000_i1047" DrawAspect="Content" ObjectID="_1697633354" r:id="rId38"/>
              </w:object>
            </w:r>
          </w:p>
          <w:p w:rsidR="005821BD" w:rsidRPr="0049657E" w:rsidRDefault="005821BD" w:rsidP="00602F1E">
            <w:pPr>
              <w:pBdr>
                <w:top w:val="nil"/>
                <w:left w:val="nil"/>
                <w:bottom w:val="nil"/>
                <w:right w:val="nil"/>
                <w:between w:val="nil"/>
              </w:pBdr>
              <w:jc w:val="both"/>
              <w:rPr>
                <w:rFonts w:ascii="Arial" w:eastAsia="Arial" w:hAnsi="Arial" w:cs="Arial"/>
                <w:sz w:val="20"/>
                <w:szCs w:val="20"/>
              </w:rPr>
            </w:pPr>
            <w:r>
              <w:rPr>
                <w:rFonts w:ascii="Arial" w:eastAsia="Arial" w:hAnsi="Arial" w:cs="Arial"/>
                <w:sz w:val="20"/>
                <w:szCs w:val="20"/>
              </w:rPr>
              <w:t>Imagem Ilustrativa</w:t>
            </w:r>
          </w:p>
        </w:tc>
        <w:tc>
          <w:tcPr>
            <w:tcW w:w="850" w:type="dxa"/>
            <w:gridSpan w:val="2"/>
            <w:vAlign w:val="center"/>
          </w:tcPr>
          <w:p w:rsidR="005821BD" w:rsidRPr="0049657E" w:rsidRDefault="005821BD" w:rsidP="00602F1E">
            <w:pPr>
              <w:jc w:val="center"/>
              <w:rPr>
                <w:rFonts w:ascii="Arial" w:eastAsia="Arial" w:hAnsi="Arial" w:cs="Arial"/>
                <w:sz w:val="20"/>
                <w:szCs w:val="20"/>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Pr>
                <w:rFonts w:ascii="Arial" w:eastAsia="Arial" w:hAnsi="Arial" w:cs="Arial"/>
                <w:sz w:val="20"/>
                <w:szCs w:val="20"/>
              </w:rPr>
              <w:t>10</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08</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Pré-Escolar</w:t>
            </w: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Pr>
          <w:p w:rsidR="005821BD" w:rsidRPr="0049657E" w:rsidRDefault="005821BD" w:rsidP="00602F1E">
            <w:pPr>
              <w:jc w:val="both"/>
              <w:rPr>
                <w:rFonts w:ascii="Arial" w:hAnsi="Arial" w:cs="Arial"/>
                <w:sz w:val="20"/>
                <w:szCs w:val="20"/>
                <w:lang w:eastAsia="pt-BR"/>
              </w:rPr>
            </w:pPr>
            <w:r w:rsidRPr="0049657E">
              <w:rPr>
                <w:rFonts w:ascii="Arial" w:hAnsi="Arial" w:cs="Arial"/>
                <w:b/>
                <w:sz w:val="20"/>
                <w:szCs w:val="20"/>
                <w:lang w:eastAsia="pt-BR"/>
              </w:rPr>
              <w:t xml:space="preserve">Brinquedo para montar </w:t>
            </w:r>
            <w:proofErr w:type="spellStart"/>
            <w:r w:rsidRPr="0049657E">
              <w:rPr>
                <w:rFonts w:ascii="Arial" w:hAnsi="Arial" w:cs="Arial"/>
                <w:b/>
                <w:sz w:val="20"/>
                <w:szCs w:val="20"/>
                <w:lang w:eastAsia="pt-BR"/>
              </w:rPr>
              <w:t>block</w:t>
            </w:r>
            <w:r w:rsidRPr="0049657E">
              <w:rPr>
                <w:rFonts w:ascii="Arial" w:hAnsi="Arial" w:cs="Arial"/>
                <w:sz w:val="20"/>
                <w:szCs w:val="20"/>
                <w:lang w:eastAsia="pt-BR"/>
              </w:rPr>
              <w:t>com</w:t>
            </w:r>
            <w:proofErr w:type="spellEnd"/>
            <w:r w:rsidRPr="0049657E">
              <w:rPr>
                <w:rFonts w:ascii="Arial" w:hAnsi="Arial" w:cs="Arial"/>
                <w:sz w:val="20"/>
                <w:szCs w:val="20"/>
                <w:lang w:eastAsia="pt-BR"/>
              </w:rPr>
              <w:t xml:space="preserve"> 64 pecas em plástico. Acompanhado do balde fabricado em </w:t>
            </w:r>
            <w:proofErr w:type="spellStart"/>
            <w:proofErr w:type="gramStart"/>
            <w:r w:rsidRPr="0049657E">
              <w:rPr>
                <w:rFonts w:ascii="Arial" w:hAnsi="Arial" w:cs="Arial"/>
                <w:sz w:val="20"/>
                <w:szCs w:val="20"/>
                <w:lang w:eastAsia="pt-BR"/>
              </w:rPr>
              <w:t>plástico.</w:t>
            </w:r>
            <w:proofErr w:type="gramEnd"/>
            <w:r w:rsidRPr="0049657E">
              <w:rPr>
                <w:rFonts w:ascii="Arial" w:hAnsi="Arial" w:cs="Arial"/>
                <w:sz w:val="20"/>
                <w:szCs w:val="20"/>
                <w:lang w:eastAsia="pt-BR"/>
              </w:rPr>
              <w:t>Para</w:t>
            </w:r>
            <w:proofErr w:type="spellEnd"/>
            <w:r w:rsidRPr="0049657E">
              <w:rPr>
                <w:rFonts w:ascii="Arial" w:hAnsi="Arial" w:cs="Arial"/>
                <w:sz w:val="20"/>
                <w:szCs w:val="20"/>
                <w:lang w:eastAsia="pt-BR"/>
              </w:rPr>
              <w:t xml:space="preserve"> crianças maiores de 3 anos, tamanho aproximado do balde27x20,5cm com peso aproximado de 790g, blocos de montar.</w:t>
            </w:r>
          </w:p>
          <w:p w:rsidR="005821BD" w:rsidRPr="0049657E" w:rsidRDefault="005821BD" w:rsidP="00602F1E">
            <w:pPr>
              <w:jc w:val="both"/>
              <w:rPr>
                <w:rFonts w:ascii="Arial" w:hAnsi="Arial" w:cs="Arial"/>
                <w:sz w:val="20"/>
                <w:szCs w:val="20"/>
              </w:rPr>
            </w:pPr>
          </w:p>
          <w:p w:rsidR="005821BD" w:rsidRPr="0049657E" w:rsidRDefault="005821BD" w:rsidP="00602F1E">
            <w:pPr>
              <w:jc w:val="both"/>
              <w:rPr>
                <w:rFonts w:ascii="Arial" w:hAnsi="Arial" w:cs="Arial"/>
                <w:sz w:val="20"/>
                <w:szCs w:val="20"/>
              </w:rPr>
            </w:pPr>
            <w:r w:rsidRPr="0049657E">
              <w:rPr>
                <w:rFonts w:ascii="Arial" w:hAnsi="Arial" w:cs="Arial"/>
                <w:noProof/>
                <w:sz w:val="20"/>
                <w:szCs w:val="20"/>
                <w:lang w:eastAsia="pt-BR"/>
              </w:rPr>
              <w:drawing>
                <wp:inline distT="0" distB="0" distL="0" distR="0" wp14:anchorId="2DA076BD" wp14:editId="7FF7F345">
                  <wp:extent cx="914400" cy="1045918"/>
                  <wp:effectExtent l="0" t="0" r="0" b="1905"/>
                  <wp:docPr id="13" name="image20.jpg" descr="https://images-na.ssl-images-amazon.com/images/I/613yYTyUsiL._AC_SL1000_.jpg"/>
                  <wp:cNvGraphicFramePr/>
                  <a:graphic xmlns:a="http://schemas.openxmlformats.org/drawingml/2006/main">
                    <a:graphicData uri="http://schemas.openxmlformats.org/drawingml/2006/picture">
                      <pic:pic xmlns:pic="http://schemas.openxmlformats.org/drawingml/2006/picture">
                        <pic:nvPicPr>
                          <pic:cNvPr id="0" name="image20.jpg" descr="https://images-na.ssl-images-amazon.com/images/I/613yYTyUsiL._AC_SL1000_.jpg"/>
                          <pic:cNvPicPr preferRelativeResize="0"/>
                        </pic:nvPicPr>
                        <pic:blipFill>
                          <a:blip r:embed="rId39"/>
                          <a:srcRect/>
                          <a:stretch>
                            <a:fillRect/>
                          </a:stretch>
                        </pic:blipFill>
                        <pic:spPr>
                          <a:xfrm>
                            <a:off x="0" y="0"/>
                            <a:ext cx="914400" cy="1045918"/>
                          </a:xfrm>
                          <a:prstGeom prst="rect">
                            <a:avLst/>
                          </a:prstGeom>
                          <a:ln/>
                        </pic:spPr>
                      </pic:pic>
                    </a:graphicData>
                  </a:graphic>
                </wp:inline>
              </w:drawing>
            </w:r>
            <w:r>
              <w:rPr>
                <w:noProof/>
                <w:lang w:eastAsia="pt-BR"/>
              </w:rPr>
              <w:drawing>
                <wp:inline distT="0" distB="0" distL="0" distR="0" wp14:anchorId="663C8A43" wp14:editId="3B911145">
                  <wp:extent cx="1370860" cy="1028700"/>
                  <wp:effectExtent l="0" t="0" r="1270" b="0"/>
                  <wp:docPr id="69" name="Imagem 69" descr="Imagem de Blocos de Montar Blocos de Mon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agem de Blocos de Montar Blocos de Monta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71601" cy="1029256"/>
                          </a:xfrm>
                          <a:prstGeom prst="rect">
                            <a:avLst/>
                          </a:prstGeom>
                          <a:noFill/>
                          <a:ln>
                            <a:noFill/>
                          </a:ln>
                        </pic:spPr>
                      </pic:pic>
                    </a:graphicData>
                  </a:graphic>
                </wp:inline>
              </w:drawing>
            </w:r>
            <w:r>
              <w:rPr>
                <w:noProof/>
                <w:lang w:eastAsia="pt-BR"/>
              </w:rPr>
              <w:drawing>
                <wp:inline distT="0" distB="0" distL="0" distR="0" wp14:anchorId="4750513E" wp14:editId="6F4994CE">
                  <wp:extent cx="1209675" cy="1209675"/>
                  <wp:effectExtent l="0" t="0" r="9525" b="9525"/>
                  <wp:docPr id="70" name="Imagem 70" descr="https://images-americanas.b2w.io/produtos/01/00/img/1821405/2/1821405224_3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images-americanas.b2w.io/produtos/01/00/img/1821405/2/1821405224_3GG.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inline>
              </w:drawing>
            </w:r>
          </w:p>
          <w:p w:rsidR="005821BD" w:rsidRPr="0049657E" w:rsidRDefault="005821BD" w:rsidP="00602F1E">
            <w:pPr>
              <w:pBdr>
                <w:top w:val="nil"/>
                <w:left w:val="nil"/>
                <w:bottom w:val="nil"/>
                <w:right w:val="nil"/>
                <w:between w:val="nil"/>
              </w:pBdr>
              <w:jc w:val="both"/>
              <w:rPr>
                <w:rFonts w:ascii="Arial" w:eastAsia="Arial" w:hAnsi="Arial" w:cs="Arial"/>
                <w:sz w:val="20"/>
                <w:szCs w:val="20"/>
              </w:rPr>
            </w:pPr>
            <w:r>
              <w:rPr>
                <w:rFonts w:ascii="Arial" w:eastAsia="Arial" w:hAnsi="Arial" w:cs="Arial"/>
                <w:sz w:val="20"/>
                <w:szCs w:val="20"/>
              </w:rPr>
              <w:t>Imagem Ilustrativa</w:t>
            </w:r>
          </w:p>
        </w:tc>
        <w:tc>
          <w:tcPr>
            <w:tcW w:w="850" w:type="dxa"/>
            <w:gridSpan w:val="2"/>
            <w:vAlign w:val="center"/>
          </w:tcPr>
          <w:p w:rsidR="005821BD" w:rsidRPr="0049657E" w:rsidRDefault="005821BD" w:rsidP="00602F1E">
            <w:pPr>
              <w:jc w:val="center"/>
              <w:rPr>
                <w:rFonts w:ascii="Arial" w:eastAsia="Arial" w:hAnsi="Arial" w:cs="Arial"/>
                <w:sz w:val="20"/>
                <w:szCs w:val="20"/>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sidRPr="0049657E">
              <w:rPr>
                <w:rFonts w:ascii="Arial" w:eastAsia="Arial" w:hAnsi="Arial" w:cs="Arial"/>
                <w:sz w:val="20"/>
                <w:szCs w:val="20"/>
              </w:rPr>
              <w:t>1</w:t>
            </w:r>
            <w:r>
              <w:rPr>
                <w:rFonts w:ascii="Arial" w:eastAsia="Arial" w:hAnsi="Arial" w:cs="Arial"/>
                <w:sz w:val="20"/>
                <w:szCs w:val="20"/>
              </w:rPr>
              <w:t>1</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05</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w:t>
            </w:r>
            <w:r w:rsidRPr="0049657E">
              <w:rPr>
                <w:rFonts w:ascii="Arial" w:eastAsia="Arial" w:hAnsi="Arial" w:cs="Arial"/>
                <w:sz w:val="20"/>
                <w:szCs w:val="20"/>
              </w:rPr>
              <w:lastRenderedPageBreak/>
              <w:t>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Pré-Escolar</w:t>
            </w: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Pr>
          <w:p w:rsidR="005821BD" w:rsidRPr="0049657E" w:rsidRDefault="005821BD" w:rsidP="00602F1E">
            <w:pPr>
              <w:jc w:val="both"/>
              <w:rPr>
                <w:rFonts w:ascii="Arial" w:eastAsia="Arial" w:hAnsi="Arial" w:cs="Arial"/>
                <w:sz w:val="20"/>
                <w:szCs w:val="20"/>
              </w:rPr>
            </w:pPr>
            <w:r w:rsidRPr="0049657E">
              <w:rPr>
                <w:rFonts w:ascii="Arial" w:eastAsia="Arial" w:hAnsi="Arial" w:cs="Arial"/>
                <w:b/>
                <w:sz w:val="20"/>
                <w:szCs w:val="20"/>
              </w:rPr>
              <w:lastRenderedPageBreak/>
              <w:t xml:space="preserve">Brinquedo pedagógico de madeira </w:t>
            </w:r>
            <w:r w:rsidRPr="0049657E">
              <w:rPr>
                <w:rFonts w:ascii="Arial" w:eastAsia="Arial" w:hAnsi="Arial" w:cs="Arial"/>
                <w:b/>
                <w:sz w:val="20"/>
                <w:szCs w:val="20"/>
              </w:rPr>
              <w:lastRenderedPageBreak/>
              <w:t>conheça o corpo humano</w:t>
            </w:r>
            <w:r w:rsidRPr="0049657E">
              <w:rPr>
                <w:rFonts w:ascii="Arial" w:eastAsia="Arial" w:hAnsi="Arial" w:cs="Arial"/>
                <w:sz w:val="20"/>
                <w:szCs w:val="20"/>
              </w:rPr>
              <w:t xml:space="preserve"> brincadeira de criança. Brinquedos educativos para crianças de 03 a 07 anos. Dimensões do produto: 22 x 21.5 x </w:t>
            </w:r>
            <w:proofErr w:type="gramStart"/>
            <w:r w:rsidRPr="0049657E">
              <w:rPr>
                <w:rFonts w:ascii="Arial" w:eastAsia="Arial" w:hAnsi="Arial" w:cs="Arial"/>
                <w:sz w:val="20"/>
                <w:szCs w:val="20"/>
              </w:rPr>
              <w:t>4</w:t>
            </w:r>
            <w:proofErr w:type="gramEnd"/>
            <w:r w:rsidRPr="0049657E">
              <w:rPr>
                <w:rFonts w:ascii="Arial" w:eastAsia="Arial" w:hAnsi="Arial" w:cs="Arial"/>
                <w:sz w:val="20"/>
                <w:szCs w:val="20"/>
              </w:rPr>
              <w:t xml:space="preserve"> cm; 360 g</w:t>
            </w:r>
          </w:p>
          <w:p w:rsidR="005821BD" w:rsidRPr="0049657E" w:rsidRDefault="005821BD" w:rsidP="00602F1E">
            <w:pPr>
              <w:rPr>
                <w:rFonts w:ascii="Arial" w:eastAsia="Arial" w:hAnsi="Arial" w:cs="Arial"/>
                <w:sz w:val="20"/>
                <w:szCs w:val="20"/>
              </w:rPr>
            </w:pPr>
          </w:p>
          <w:p w:rsidR="005821BD" w:rsidRPr="0049657E" w:rsidRDefault="005821BD" w:rsidP="00602F1E">
            <w:pPr>
              <w:jc w:val="both"/>
              <w:rPr>
                <w:rFonts w:ascii="Arial" w:hAnsi="Arial" w:cs="Arial"/>
                <w:sz w:val="20"/>
                <w:szCs w:val="20"/>
              </w:rPr>
            </w:pPr>
            <w:r w:rsidRPr="0049657E">
              <w:rPr>
                <w:rFonts w:ascii="Arial" w:hAnsi="Arial" w:cs="Arial"/>
                <w:noProof/>
                <w:sz w:val="20"/>
                <w:szCs w:val="20"/>
                <w:lang w:eastAsia="pt-BR"/>
              </w:rPr>
              <w:drawing>
                <wp:inline distT="0" distB="0" distL="0" distR="0" wp14:anchorId="74DEA881" wp14:editId="1CF35EDE">
                  <wp:extent cx="876300" cy="1038224"/>
                  <wp:effectExtent l="0" t="0" r="0" b="0"/>
                  <wp:docPr id="22" name="image13.jpg" descr="https://images-na.ssl-images-amazon.com/images/I/61veXCELWpL._AC_SL1500_.jpg"/>
                  <wp:cNvGraphicFramePr/>
                  <a:graphic xmlns:a="http://schemas.openxmlformats.org/drawingml/2006/main">
                    <a:graphicData uri="http://schemas.openxmlformats.org/drawingml/2006/picture">
                      <pic:pic xmlns:pic="http://schemas.openxmlformats.org/drawingml/2006/picture">
                        <pic:nvPicPr>
                          <pic:cNvPr id="0" name="image13.jpg" descr="https://images-na.ssl-images-amazon.com/images/I/61veXCELWpL._AC_SL1500_.jpg"/>
                          <pic:cNvPicPr preferRelativeResize="0"/>
                        </pic:nvPicPr>
                        <pic:blipFill>
                          <a:blip r:embed="rId42"/>
                          <a:srcRect/>
                          <a:stretch>
                            <a:fillRect/>
                          </a:stretch>
                        </pic:blipFill>
                        <pic:spPr>
                          <a:xfrm>
                            <a:off x="0" y="0"/>
                            <a:ext cx="881134" cy="1043951"/>
                          </a:xfrm>
                          <a:prstGeom prst="rect">
                            <a:avLst/>
                          </a:prstGeom>
                          <a:ln/>
                        </pic:spPr>
                      </pic:pic>
                    </a:graphicData>
                  </a:graphic>
                </wp:inline>
              </w:drawing>
            </w:r>
          </w:p>
          <w:p w:rsidR="005821BD" w:rsidRDefault="005821BD" w:rsidP="00602F1E">
            <w:pPr>
              <w:jc w:val="both"/>
            </w:pPr>
            <w:r>
              <w:rPr>
                <w:noProof/>
                <w:lang w:eastAsia="pt-BR"/>
              </w:rPr>
              <w:drawing>
                <wp:inline distT="0" distB="0" distL="0" distR="0" wp14:anchorId="3F8B23D2" wp14:editId="57E9F978">
                  <wp:extent cx="864449" cy="1253244"/>
                  <wp:effectExtent l="0" t="0" r="0" b="4445"/>
                  <wp:docPr id="71" name="Imagem 71" descr="https://images-na.ssl-images-amazon.com/images/I/61KAlLZC%2BHL._AC_SL10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images-na.ssl-images-amazon.com/images/I/61KAlLZC%2BHL._AC_SL1000_.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69964" cy="1261240"/>
                          </a:xfrm>
                          <a:prstGeom prst="rect">
                            <a:avLst/>
                          </a:prstGeom>
                          <a:noFill/>
                          <a:ln>
                            <a:noFill/>
                          </a:ln>
                        </pic:spPr>
                      </pic:pic>
                    </a:graphicData>
                  </a:graphic>
                </wp:inline>
              </w:drawing>
            </w:r>
            <w:r>
              <w:t xml:space="preserve"> </w:t>
            </w:r>
            <w:r>
              <w:rPr>
                <w:noProof/>
                <w:lang w:eastAsia="pt-BR"/>
              </w:rPr>
              <w:drawing>
                <wp:inline distT="0" distB="0" distL="0" distR="0" wp14:anchorId="461443B0" wp14:editId="1275A1A3">
                  <wp:extent cx="1285875" cy="1285875"/>
                  <wp:effectExtent l="0" t="0" r="9525" b="9525"/>
                  <wp:docPr id="72" name="Imagem 72" descr="https://images-americanas.b2w.io/produtos/01/00/img/1730267/5/1730267508_1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images-americanas.b2w.io/produtos/01/00/img/1730267/5/1730267508_1GG.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p>
          <w:p w:rsidR="005821BD" w:rsidRPr="0049657E" w:rsidRDefault="005821BD" w:rsidP="00602F1E">
            <w:pPr>
              <w:jc w:val="both"/>
              <w:rPr>
                <w:rFonts w:ascii="Arial" w:hAnsi="Arial" w:cs="Arial"/>
                <w:sz w:val="20"/>
                <w:szCs w:val="20"/>
              </w:rPr>
            </w:pPr>
            <w:r>
              <w:rPr>
                <w:rFonts w:ascii="Arial" w:eastAsia="Arial" w:hAnsi="Arial" w:cs="Arial"/>
                <w:sz w:val="20"/>
                <w:szCs w:val="20"/>
              </w:rPr>
              <w:t>Imagem Ilustrativa</w:t>
            </w:r>
          </w:p>
          <w:p w:rsidR="005821BD" w:rsidRPr="0049657E" w:rsidRDefault="005821BD" w:rsidP="00602F1E">
            <w:pPr>
              <w:pBdr>
                <w:top w:val="nil"/>
                <w:left w:val="nil"/>
                <w:bottom w:val="nil"/>
                <w:right w:val="nil"/>
                <w:between w:val="nil"/>
              </w:pBdr>
              <w:jc w:val="both"/>
              <w:rPr>
                <w:rFonts w:ascii="Arial" w:eastAsia="Arial" w:hAnsi="Arial" w:cs="Arial"/>
                <w:sz w:val="20"/>
                <w:szCs w:val="20"/>
              </w:rPr>
            </w:pPr>
          </w:p>
        </w:tc>
        <w:tc>
          <w:tcPr>
            <w:tcW w:w="850" w:type="dxa"/>
            <w:gridSpan w:val="2"/>
            <w:vAlign w:val="center"/>
          </w:tcPr>
          <w:p w:rsidR="005821BD" w:rsidRPr="0049657E" w:rsidRDefault="005821BD" w:rsidP="00602F1E">
            <w:pPr>
              <w:jc w:val="center"/>
              <w:rPr>
                <w:rFonts w:ascii="Arial" w:eastAsia="Arial" w:hAnsi="Arial" w:cs="Arial"/>
                <w:sz w:val="20"/>
                <w:szCs w:val="20"/>
              </w:rPr>
            </w:pPr>
          </w:p>
        </w:tc>
        <w:tc>
          <w:tcPr>
            <w:tcW w:w="709" w:type="dxa"/>
            <w:vAlign w:val="center"/>
          </w:tcPr>
          <w:p w:rsidR="005821BD" w:rsidRPr="0049657E" w:rsidRDefault="005821BD" w:rsidP="00602F1E">
            <w:pPr>
              <w:jc w:val="center"/>
              <w:rPr>
                <w:rFonts w:ascii="Arial" w:eastAsia="Arial" w:hAnsi="Arial" w:cs="Arial"/>
                <w:sz w:val="20"/>
                <w:szCs w:val="20"/>
              </w:rPr>
            </w:pPr>
          </w:p>
        </w:tc>
        <w:tc>
          <w:tcPr>
            <w:tcW w:w="786" w:type="dxa"/>
            <w:gridSpan w:val="2"/>
            <w:vAlign w:val="center"/>
          </w:tcPr>
          <w:p w:rsidR="005821BD" w:rsidRPr="0049657E" w:rsidRDefault="005821BD" w:rsidP="00602F1E">
            <w:pPr>
              <w:jc w:val="center"/>
              <w:rPr>
                <w:rFonts w:ascii="Arial" w:eastAsia="Arial" w:hAnsi="Arial" w:cs="Arial"/>
                <w:sz w:val="20"/>
                <w:szCs w:val="20"/>
              </w:rPr>
            </w:pP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Pr>
                <w:rFonts w:ascii="Arial" w:eastAsia="Arial" w:hAnsi="Arial" w:cs="Arial"/>
                <w:sz w:val="20"/>
                <w:szCs w:val="20"/>
              </w:rPr>
              <w:lastRenderedPageBreak/>
              <w:t>12</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08</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Pré-Escolar</w:t>
            </w: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Pr>
          <w:p w:rsidR="005821BD" w:rsidRPr="0049657E" w:rsidRDefault="005821BD" w:rsidP="00602F1E">
            <w:pPr>
              <w:shd w:val="clear" w:color="auto" w:fill="FFFFFF"/>
              <w:spacing w:after="240"/>
              <w:jc w:val="both"/>
              <w:rPr>
                <w:rFonts w:ascii="Arial" w:eastAsia="Arial" w:hAnsi="Arial" w:cs="Arial"/>
                <w:sz w:val="20"/>
                <w:szCs w:val="20"/>
              </w:rPr>
            </w:pPr>
            <w:r w:rsidRPr="0049657E">
              <w:rPr>
                <w:rFonts w:ascii="Arial" w:eastAsia="Arial" w:hAnsi="Arial" w:cs="Arial"/>
                <w:b/>
                <w:sz w:val="20"/>
                <w:szCs w:val="20"/>
              </w:rPr>
              <w:t>Brinquedo pedagógico de madeira quebra cabeça</w:t>
            </w:r>
            <w:r w:rsidRPr="0049657E">
              <w:rPr>
                <w:rFonts w:ascii="Arial" w:eastAsia="Arial" w:hAnsi="Arial" w:cs="Arial"/>
                <w:sz w:val="20"/>
                <w:szCs w:val="20"/>
              </w:rPr>
              <w:t xml:space="preserve"> números </w:t>
            </w:r>
            <w:proofErr w:type="gramStart"/>
            <w:r w:rsidRPr="0049657E">
              <w:rPr>
                <w:rFonts w:ascii="Arial" w:eastAsia="Arial" w:hAnsi="Arial" w:cs="Arial"/>
                <w:sz w:val="20"/>
                <w:szCs w:val="20"/>
              </w:rPr>
              <w:t>1</w:t>
            </w:r>
            <w:proofErr w:type="gramEnd"/>
            <w:r w:rsidRPr="0049657E">
              <w:rPr>
                <w:rFonts w:ascii="Arial" w:eastAsia="Arial" w:hAnsi="Arial" w:cs="Arial"/>
                <w:sz w:val="20"/>
                <w:szCs w:val="20"/>
              </w:rPr>
              <w:t xml:space="preserve"> ao 10 brincadeira de criança. Brinquedos educativos para crianças de 03 a 07 anos. Dimensões do produto: 22 x 22.2 x 4.5 cm; 288 </w:t>
            </w:r>
            <w:proofErr w:type="gramStart"/>
            <w:r w:rsidRPr="0049657E">
              <w:rPr>
                <w:rFonts w:ascii="Arial" w:eastAsia="Arial" w:hAnsi="Arial" w:cs="Arial"/>
                <w:sz w:val="20"/>
                <w:szCs w:val="20"/>
              </w:rPr>
              <w:t>g</w:t>
            </w:r>
            <w:proofErr w:type="gramEnd"/>
          </w:p>
          <w:p w:rsidR="005821BD" w:rsidRPr="0049657E" w:rsidRDefault="005821BD" w:rsidP="00602F1E">
            <w:pPr>
              <w:jc w:val="both"/>
              <w:rPr>
                <w:rFonts w:ascii="Arial" w:hAnsi="Arial" w:cs="Arial"/>
                <w:sz w:val="20"/>
                <w:szCs w:val="20"/>
              </w:rPr>
            </w:pPr>
            <w:r w:rsidRPr="0049657E">
              <w:rPr>
                <w:rFonts w:ascii="Arial" w:hAnsi="Arial" w:cs="Arial"/>
                <w:noProof/>
                <w:sz w:val="20"/>
                <w:szCs w:val="20"/>
                <w:lang w:eastAsia="pt-BR"/>
              </w:rPr>
              <w:drawing>
                <wp:inline distT="0" distB="0" distL="0" distR="0" wp14:anchorId="45C6B6DE" wp14:editId="73623584">
                  <wp:extent cx="952500" cy="1104116"/>
                  <wp:effectExtent l="0" t="0" r="0" b="1270"/>
                  <wp:docPr id="23" name="image7.jpg" descr="https://images-na.ssl-images-amazon.com/images/I/71dt36GvRRL._AC_SL1200_.jpg"/>
                  <wp:cNvGraphicFramePr/>
                  <a:graphic xmlns:a="http://schemas.openxmlformats.org/drawingml/2006/main">
                    <a:graphicData uri="http://schemas.openxmlformats.org/drawingml/2006/picture">
                      <pic:pic xmlns:pic="http://schemas.openxmlformats.org/drawingml/2006/picture">
                        <pic:nvPicPr>
                          <pic:cNvPr id="0" name="image7.jpg" descr="https://images-na.ssl-images-amazon.com/images/I/71dt36GvRRL._AC_SL1200_.jpg"/>
                          <pic:cNvPicPr preferRelativeResize="0"/>
                        </pic:nvPicPr>
                        <pic:blipFill>
                          <a:blip r:embed="rId45"/>
                          <a:srcRect/>
                          <a:stretch>
                            <a:fillRect/>
                          </a:stretch>
                        </pic:blipFill>
                        <pic:spPr>
                          <a:xfrm>
                            <a:off x="0" y="0"/>
                            <a:ext cx="953231" cy="1104963"/>
                          </a:xfrm>
                          <a:prstGeom prst="rect">
                            <a:avLst/>
                          </a:prstGeom>
                          <a:ln/>
                        </pic:spPr>
                      </pic:pic>
                    </a:graphicData>
                  </a:graphic>
                </wp:inline>
              </w:drawing>
            </w:r>
            <w:r>
              <w:t xml:space="preserve"> </w:t>
            </w:r>
            <w:r>
              <w:rPr>
                <w:rFonts w:asciiTheme="minorHAnsi" w:eastAsia="Times New Roman" w:hAnsiTheme="minorHAnsi"/>
              </w:rPr>
              <w:object w:dxaOrig="7500" w:dyaOrig="4905">
                <v:shape id="_x0000_i1048" type="#_x0000_t75" style="width:105.6pt;height:69.6pt" o:ole="">
                  <v:imagedata r:id="rId46" o:title=""/>
                </v:shape>
                <o:OLEObject Type="Embed" ProgID="PBrush" ShapeID="_x0000_i1048" DrawAspect="Content" ObjectID="_1697633355" r:id="rId47"/>
              </w:object>
            </w:r>
            <w:r>
              <w:rPr>
                <w:noProof/>
                <w:lang w:eastAsia="pt-BR"/>
              </w:rPr>
              <w:t xml:space="preserve"> </w:t>
            </w:r>
            <w:r w:rsidR="00842208">
              <w:rPr>
                <w:rFonts w:asciiTheme="minorHAnsi" w:eastAsia="Times New Roman" w:hAnsiTheme="minorHAnsi"/>
              </w:rPr>
            </w:r>
            <w:r w:rsidR="00842208">
              <w:rPr>
                <w:rFonts w:asciiTheme="minorHAnsi" w:eastAsia="Times New Roman" w:hAnsiTheme="minorHAnsi"/>
              </w:rPr>
              <w:pict>
                <v:rect id="Retângulo 73" o:spid="_x0000_s1032" alt="Descrição: Quebra Cabeça Didático Em Madeira Números 1 A 10 Envio 24h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" filled="f" stroked="f">
                  <o:lock v:ext="edit" aspectratio="t"/>
                  <w10:wrap type="none"/>
                  <w10:anchorlock/>
                </v:rect>
              </w:pict>
            </w:r>
            <w:r>
              <w:t xml:space="preserve"> </w:t>
            </w:r>
            <w:r>
              <w:rPr>
                <w:noProof/>
                <w:lang w:eastAsia="pt-BR"/>
              </w:rPr>
              <w:drawing>
                <wp:inline distT="0" distB="0" distL="0" distR="0" wp14:anchorId="19AC051D" wp14:editId="774CDC42">
                  <wp:extent cx="1524000" cy="1169325"/>
                  <wp:effectExtent l="0" t="0" r="0" b="0"/>
                  <wp:docPr id="74" name="Imagem 74" descr="https://images-na.ssl-images-amazon.com/images/I/51Id2E8pmDS._AC_SL11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images-na.ssl-images-amazon.com/images/I/51Id2E8pmDS._AC_SL1100_.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28474" cy="1172758"/>
                          </a:xfrm>
                          <a:prstGeom prst="rect">
                            <a:avLst/>
                          </a:prstGeom>
                          <a:noFill/>
                          <a:ln>
                            <a:noFill/>
                          </a:ln>
                        </pic:spPr>
                      </pic:pic>
                    </a:graphicData>
                  </a:graphic>
                </wp:inline>
              </w:drawing>
            </w:r>
          </w:p>
          <w:p w:rsidR="005821BD" w:rsidRPr="0049657E" w:rsidRDefault="005821BD" w:rsidP="00602F1E">
            <w:pPr>
              <w:jc w:val="both"/>
              <w:rPr>
                <w:rFonts w:ascii="Arial" w:eastAsia="Arial" w:hAnsi="Arial" w:cs="Arial"/>
                <w:b/>
                <w:sz w:val="20"/>
                <w:szCs w:val="20"/>
              </w:rPr>
            </w:pPr>
            <w:r>
              <w:rPr>
                <w:rFonts w:ascii="Arial" w:eastAsia="Arial" w:hAnsi="Arial" w:cs="Arial"/>
                <w:sz w:val="20"/>
                <w:szCs w:val="20"/>
              </w:rPr>
              <w:t>Imagem Ilustrativa</w:t>
            </w:r>
          </w:p>
        </w:tc>
        <w:tc>
          <w:tcPr>
            <w:tcW w:w="850" w:type="dxa"/>
            <w:gridSpan w:val="2"/>
            <w:vAlign w:val="center"/>
          </w:tcPr>
          <w:p w:rsidR="005821BD" w:rsidRPr="0049657E" w:rsidRDefault="005821BD" w:rsidP="00602F1E">
            <w:pPr>
              <w:jc w:val="center"/>
              <w:rPr>
                <w:rFonts w:ascii="Arial" w:eastAsia="Arial" w:hAnsi="Arial" w:cs="Arial"/>
                <w:sz w:val="20"/>
                <w:szCs w:val="20"/>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sidRPr="0049657E">
              <w:rPr>
                <w:rFonts w:ascii="Arial" w:eastAsia="Arial" w:hAnsi="Arial" w:cs="Arial"/>
                <w:sz w:val="20"/>
                <w:szCs w:val="20"/>
              </w:rPr>
              <w:t>1</w:t>
            </w:r>
            <w:r>
              <w:rPr>
                <w:rFonts w:ascii="Arial" w:eastAsia="Arial" w:hAnsi="Arial" w:cs="Arial"/>
                <w:sz w:val="20"/>
                <w:szCs w:val="20"/>
              </w:rPr>
              <w:t>3</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08</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lastRenderedPageBreak/>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Pré-Escolar</w:t>
            </w: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Pr>
          <w:p w:rsidR="005821BD" w:rsidRPr="0049657E" w:rsidRDefault="005821BD" w:rsidP="00602F1E">
            <w:pPr>
              <w:pStyle w:val="Ttulo1"/>
              <w:shd w:val="clear" w:color="auto" w:fill="FFFFFF"/>
              <w:outlineLvl w:val="0"/>
              <w:rPr>
                <w:rFonts w:ascii="Arial" w:eastAsia="Arial" w:hAnsi="Arial" w:cs="Arial"/>
                <w:b w:val="0"/>
                <w:sz w:val="20"/>
                <w:szCs w:val="20"/>
              </w:rPr>
            </w:pPr>
            <w:r w:rsidRPr="0049657E">
              <w:rPr>
                <w:rFonts w:ascii="Arial" w:eastAsia="Arial" w:hAnsi="Arial" w:cs="Arial"/>
                <w:sz w:val="20"/>
                <w:szCs w:val="20"/>
              </w:rPr>
              <w:lastRenderedPageBreak/>
              <w:t>Brinquedo pedagógico de</w:t>
            </w:r>
            <w:bookmarkStart w:id="12" w:name="_heading=h.kiyukzcbih4a" w:colFirst="0" w:colLast="0"/>
            <w:bookmarkEnd w:id="12"/>
            <w:r>
              <w:rPr>
                <w:rFonts w:ascii="Arial" w:eastAsia="Arial" w:hAnsi="Arial" w:cs="Arial"/>
                <w:sz w:val="20"/>
                <w:szCs w:val="20"/>
              </w:rPr>
              <w:t xml:space="preserve"> </w:t>
            </w:r>
            <w:r w:rsidRPr="0049657E">
              <w:rPr>
                <w:rFonts w:ascii="Arial" w:eastAsia="Arial" w:hAnsi="Arial" w:cs="Arial"/>
                <w:sz w:val="20"/>
                <w:szCs w:val="20"/>
              </w:rPr>
              <w:t>madeira primeiros laços</w:t>
            </w:r>
            <w:r w:rsidRPr="0049657E">
              <w:rPr>
                <w:rFonts w:ascii="Arial" w:eastAsia="Arial" w:hAnsi="Arial" w:cs="Arial"/>
                <w:b w:val="0"/>
                <w:sz w:val="20"/>
                <w:szCs w:val="20"/>
              </w:rPr>
              <w:t xml:space="preserve">. Brinquedos educativos para crianças de até </w:t>
            </w:r>
            <w:proofErr w:type="gramStart"/>
            <w:r w:rsidRPr="0049657E">
              <w:rPr>
                <w:rFonts w:ascii="Arial" w:eastAsia="Arial" w:hAnsi="Arial" w:cs="Arial"/>
                <w:b w:val="0"/>
                <w:sz w:val="20"/>
                <w:szCs w:val="20"/>
              </w:rPr>
              <w:t>7</w:t>
            </w:r>
            <w:proofErr w:type="gramEnd"/>
            <w:r w:rsidRPr="0049657E">
              <w:rPr>
                <w:rFonts w:ascii="Arial" w:eastAsia="Arial" w:hAnsi="Arial" w:cs="Arial"/>
                <w:b w:val="0"/>
                <w:sz w:val="20"/>
                <w:szCs w:val="20"/>
              </w:rPr>
              <w:t xml:space="preserve"> anos. Par de sapatos alinhavo Educativo coloridos (Cores Sortidas) com cordões </w:t>
            </w:r>
            <w:proofErr w:type="gramStart"/>
            <w:r w:rsidRPr="0049657E">
              <w:rPr>
                <w:rFonts w:ascii="Arial" w:eastAsia="Arial" w:hAnsi="Arial" w:cs="Arial"/>
                <w:b w:val="0"/>
                <w:sz w:val="20"/>
                <w:szCs w:val="20"/>
              </w:rPr>
              <w:t>inclusos.</w:t>
            </w:r>
            <w:proofErr w:type="gramEnd"/>
            <w:r w:rsidRPr="0049657E">
              <w:rPr>
                <w:rFonts w:ascii="Arial" w:eastAsia="Arial" w:hAnsi="Arial" w:cs="Arial"/>
                <w:b w:val="0"/>
                <w:sz w:val="20"/>
                <w:szCs w:val="20"/>
              </w:rPr>
              <w:t xml:space="preserve">Medidas 18 cm comprimento </w:t>
            </w:r>
            <w:r w:rsidRPr="0049657E">
              <w:rPr>
                <w:rFonts w:ascii="Arial" w:eastAsia="Arial" w:hAnsi="Arial" w:cs="Arial"/>
                <w:b w:val="0"/>
                <w:sz w:val="20"/>
                <w:szCs w:val="20"/>
              </w:rPr>
              <w:lastRenderedPageBreak/>
              <w:t>por 8 cm larguras.</w:t>
            </w:r>
          </w:p>
          <w:p w:rsidR="005821BD" w:rsidRPr="0049657E" w:rsidRDefault="005821BD" w:rsidP="00602F1E">
            <w:pPr>
              <w:rPr>
                <w:rFonts w:ascii="Arial" w:eastAsia="Arial" w:hAnsi="Arial" w:cs="Arial"/>
                <w:sz w:val="20"/>
                <w:szCs w:val="20"/>
              </w:rPr>
            </w:pPr>
          </w:p>
          <w:p w:rsidR="005821BD" w:rsidRPr="0049657E" w:rsidRDefault="005821BD" w:rsidP="00602F1E">
            <w:pPr>
              <w:jc w:val="both"/>
              <w:rPr>
                <w:rFonts w:ascii="Arial" w:eastAsia="Arial" w:hAnsi="Arial" w:cs="Arial"/>
                <w:sz w:val="20"/>
                <w:szCs w:val="20"/>
              </w:rPr>
            </w:pPr>
            <w:r>
              <w:rPr>
                <w:noProof/>
                <w:lang w:eastAsia="pt-BR"/>
              </w:rPr>
              <w:drawing>
                <wp:inline distT="0" distB="0" distL="0" distR="0" wp14:anchorId="5AAACF0E" wp14:editId="65D62852">
                  <wp:extent cx="1057275" cy="1057275"/>
                  <wp:effectExtent l="0" t="0" r="9525" b="9525"/>
                  <wp:docPr id="75" name="Imagem 75" descr="https://images-americanas.b2w.io/produtos/01/00/item/21558/3/21558326_1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images-americanas.b2w.io/produtos/01/00/item/21558/3/21558326_1GG.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inline>
              </w:drawing>
            </w:r>
            <w:r>
              <w:t xml:space="preserve"> </w:t>
            </w:r>
            <w:r>
              <w:rPr>
                <w:noProof/>
                <w:lang w:eastAsia="pt-BR"/>
              </w:rPr>
              <w:drawing>
                <wp:inline distT="0" distB="0" distL="0" distR="0" wp14:anchorId="63D5C2A1" wp14:editId="1A988976">
                  <wp:extent cx="1047750" cy="1047750"/>
                  <wp:effectExtent l="0" t="0" r="0" b="0"/>
                  <wp:docPr id="76" name="Imagem 76" descr="Primeiros Laços - Brincadeira de Criança (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Primeiros Laços - Brincadeira de Criança (924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47750" cy="1047750"/>
                          </a:xfrm>
                          <a:prstGeom prst="rect">
                            <a:avLst/>
                          </a:prstGeom>
                          <a:noFill/>
                          <a:ln>
                            <a:noFill/>
                          </a:ln>
                        </pic:spPr>
                      </pic:pic>
                    </a:graphicData>
                  </a:graphic>
                </wp:inline>
              </w:drawing>
            </w:r>
          </w:p>
          <w:p w:rsidR="005821BD" w:rsidRDefault="005821BD" w:rsidP="00602F1E">
            <w:pPr>
              <w:pStyle w:val="Ttulo1"/>
              <w:shd w:val="clear" w:color="auto" w:fill="FFFFFF"/>
              <w:outlineLvl w:val="0"/>
            </w:pPr>
            <w:r>
              <w:rPr>
                <w:rFonts w:asciiTheme="minorHAnsi" w:eastAsia="Times New Roman" w:hAnsiTheme="minorHAnsi"/>
              </w:rPr>
              <w:object w:dxaOrig="7965" w:dyaOrig="9360">
                <v:shape id="_x0000_i1049" type="#_x0000_t75" style="width:99.6pt;height:105pt" o:ole="">
                  <v:imagedata r:id="rId51" o:title=""/>
                </v:shape>
                <o:OLEObject Type="Embed" ProgID="PBrush" ShapeID="_x0000_i1049" DrawAspect="Content" ObjectID="_1697633356" r:id="rId52"/>
              </w:object>
            </w:r>
            <w:r w:rsidR="00842208">
              <w:rPr>
                <w:rFonts w:asciiTheme="minorHAnsi" w:eastAsia="Times New Roman" w:hAnsiTheme="minorHAnsi"/>
              </w:rPr>
            </w:r>
            <w:r w:rsidR="00842208">
              <w:rPr>
                <w:rFonts w:asciiTheme="minorHAnsi" w:eastAsia="Times New Roman" w:hAnsiTheme="minorHAnsi"/>
              </w:rPr>
              <w:pict>
                <v:rect id="Retângulo 77" o:spid="_x0000_s1030" alt="Descrição: Foto 1 - Brinquedo Pedagogico Madeira Primeiros Lacos Unidad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Z+RRuukCAAAABgAADgAAAAAAAAAA&#10;AAAAAAAuAgAAZHJzL2Uyb0RvYy54bWxQSwECLQAUAAYACAAAACEATKDpLNgAAAADAQAADwAAAAAA&#10;AAAAAAAAAABDBQAAZHJzL2Rvd25yZXYueG1sUEsFBgAAAAAEAAQA8wAAAEgGAAAAAA==&#10;" filled="f" stroked="f">
                  <o:lock v:ext="edit" aspectratio="t"/>
                  <w10:wrap type="none"/>
                  <w10:anchorlock/>
                </v:rect>
              </w:pict>
            </w:r>
          </w:p>
          <w:p w:rsidR="005821BD" w:rsidRPr="009819EB" w:rsidRDefault="005821BD" w:rsidP="00602F1E">
            <w:pPr>
              <w:rPr>
                <w:rFonts w:eastAsia="Arial"/>
              </w:rPr>
            </w:pPr>
            <w:r>
              <w:rPr>
                <w:rFonts w:ascii="Arial" w:eastAsia="Arial" w:hAnsi="Arial" w:cs="Arial"/>
                <w:sz w:val="20"/>
                <w:szCs w:val="20"/>
              </w:rPr>
              <w:t>Imagem Ilustrativa</w:t>
            </w:r>
          </w:p>
        </w:tc>
        <w:tc>
          <w:tcPr>
            <w:tcW w:w="850" w:type="dxa"/>
            <w:gridSpan w:val="2"/>
            <w:vAlign w:val="center"/>
          </w:tcPr>
          <w:p w:rsidR="005821BD" w:rsidRPr="0049657E" w:rsidRDefault="005821BD" w:rsidP="00602F1E">
            <w:pPr>
              <w:jc w:val="center"/>
              <w:rPr>
                <w:rFonts w:ascii="Arial" w:eastAsia="Arial" w:hAnsi="Arial" w:cs="Arial"/>
                <w:sz w:val="20"/>
                <w:szCs w:val="20"/>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sidRPr="0049657E">
              <w:rPr>
                <w:rFonts w:ascii="Arial" w:eastAsia="Arial" w:hAnsi="Arial" w:cs="Arial"/>
                <w:sz w:val="20"/>
                <w:szCs w:val="20"/>
              </w:rPr>
              <w:lastRenderedPageBreak/>
              <w:t>14</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08</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Pré-Escolar</w:t>
            </w: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21BD" w:rsidRPr="0049657E" w:rsidRDefault="005821BD" w:rsidP="00602F1E">
            <w:pPr>
              <w:jc w:val="both"/>
              <w:rPr>
                <w:rFonts w:ascii="Arial" w:eastAsia="Arial" w:hAnsi="Arial" w:cs="Arial"/>
                <w:sz w:val="20"/>
                <w:szCs w:val="20"/>
              </w:rPr>
            </w:pPr>
            <w:r w:rsidRPr="0049657E">
              <w:rPr>
                <w:rFonts w:ascii="Arial" w:eastAsia="Arial" w:hAnsi="Arial" w:cs="Arial"/>
                <w:b/>
                <w:sz w:val="20"/>
                <w:szCs w:val="20"/>
              </w:rPr>
              <w:t>Cadeira infantil</w:t>
            </w:r>
            <w:r w:rsidRPr="0049657E">
              <w:rPr>
                <w:rFonts w:ascii="Arial" w:eastAsia="Arial" w:hAnsi="Arial" w:cs="Arial"/>
                <w:sz w:val="20"/>
                <w:szCs w:val="20"/>
              </w:rPr>
              <w:t xml:space="preserve">. Brinquedo Educativo com peças para montar e encaixe, acabamento liso sem rebarbas, peças grandes, +18 meses, garantia: 90 dias / Peso: 890g / Cor: Verde, Azul, Amarelo, Laranja, Vermelho e </w:t>
            </w:r>
            <w:proofErr w:type="gramStart"/>
            <w:r w:rsidRPr="0049657E">
              <w:rPr>
                <w:rFonts w:ascii="Arial" w:eastAsia="Arial" w:hAnsi="Arial" w:cs="Arial"/>
                <w:sz w:val="20"/>
                <w:szCs w:val="20"/>
              </w:rPr>
              <w:t>Transparente</w:t>
            </w:r>
            <w:proofErr w:type="gramEnd"/>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 xml:space="preserve">*As cores podem variar de acordo com a ilustração ou variações da embalagem. Dimensões: </w:t>
            </w:r>
            <w:proofErr w:type="gramStart"/>
            <w:r w:rsidRPr="0049657E">
              <w:rPr>
                <w:rFonts w:ascii="Arial" w:eastAsia="Arial" w:hAnsi="Arial" w:cs="Arial"/>
                <w:sz w:val="20"/>
                <w:szCs w:val="20"/>
              </w:rPr>
              <w:t>26cm</w:t>
            </w:r>
            <w:proofErr w:type="gramEnd"/>
            <w:r w:rsidRPr="0049657E">
              <w:rPr>
                <w:rFonts w:ascii="Arial" w:eastAsia="Arial" w:hAnsi="Arial" w:cs="Arial"/>
                <w:sz w:val="20"/>
                <w:szCs w:val="20"/>
              </w:rPr>
              <w:t xml:space="preserve"> (C) x 26cm (L) x 35cm (A). Possui INMETRO.</w:t>
            </w: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Conteúdo: 16 peças (</w:t>
            </w:r>
            <w:proofErr w:type="gramStart"/>
            <w:r w:rsidRPr="0049657E">
              <w:rPr>
                <w:rFonts w:ascii="Arial" w:eastAsia="Arial" w:hAnsi="Arial" w:cs="Arial"/>
                <w:sz w:val="20"/>
                <w:szCs w:val="20"/>
              </w:rPr>
              <w:t>1</w:t>
            </w:r>
            <w:proofErr w:type="gramEnd"/>
            <w:r w:rsidRPr="0049657E">
              <w:rPr>
                <w:rFonts w:ascii="Arial" w:eastAsia="Arial" w:hAnsi="Arial" w:cs="Arial"/>
                <w:sz w:val="20"/>
                <w:szCs w:val="20"/>
              </w:rPr>
              <w:t xml:space="preserve"> cadeirinha, 1 caminhão, 3 carros, 9 pinos com rodas e 2 pinos triplos.)</w:t>
            </w: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Material: Polipropileno Atóxico: Polido, dificultando o acúmulo de bactérias. Resistente a impactos.</w:t>
            </w:r>
          </w:p>
          <w:p w:rsidR="005821BD" w:rsidRDefault="005821BD" w:rsidP="00602F1E">
            <w:pPr>
              <w:jc w:val="both"/>
              <w:rPr>
                <w:rFonts w:ascii="Arial" w:eastAsia="Arial" w:hAnsi="Arial" w:cs="Arial"/>
                <w:sz w:val="20"/>
                <w:szCs w:val="20"/>
              </w:rPr>
            </w:pPr>
          </w:p>
          <w:p w:rsidR="005821BD" w:rsidRPr="0049657E" w:rsidRDefault="005821BD" w:rsidP="00602F1E">
            <w:pPr>
              <w:jc w:val="both"/>
              <w:rPr>
                <w:rFonts w:ascii="Arial" w:eastAsia="Arial" w:hAnsi="Arial" w:cs="Arial"/>
                <w:sz w:val="20"/>
                <w:szCs w:val="20"/>
              </w:rPr>
            </w:pPr>
          </w:p>
          <w:p w:rsidR="005821BD" w:rsidRPr="0049657E" w:rsidRDefault="005821BD" w:rsidP="00602F1E">
            <w:pPr>
              <w:jc w:val="both"/>
              <w:rPr>
                <w:rFonts w:ascii="Arial" w:eastAsia="Arial" w:hAnsi="Arial" w:cs="Arial"/>
                <w:sz w:val="20"/>
                <w:szCs w:val="20"/>
              </w:rPr>
            </w:pPr>
          </w:p>
        </w:tc>
        <w:tc>
          <w:tcPr>
            <w:tcW w:w="850" w:type="dxa"/>
            <w:gridSpan w:val="2"/>
            <w:vAlign w:val="center"/>
          </w:tcPr>
          <w:p w:rsidR="005821BD" w:rsidRPr="0049657E" w:rsidRDefault="005821BD" w:rsidP="00602F1E">
            <w:pPr>
              <w:jc w:val="center"/>
              <w:rPr>
                <w:rFonts w:ascii="Arial" w:eastAsia="Arial" w:hAnsi="Arial" w:cs="Arial"/>
                <w:sz w:val="20"/>
                <w:szCs w:val="20"/>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sidRPr="0049657E">
              <w:rPr>
                <w:rFonts w:ascii="Arial" w:eastAsia="Arial" w:hAnsi="Arial" w:cs="Arial"/>
                <w:sz w:val="20"/>
                <w:szCs w:val="20"/>
              </w:rPr>
              <w:t>15</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Pr>
                <w:rFonts w:ascii="Arial" w:eastAsia="Arial" w:hAnsi="Arial" w:cs="Arial"/>
                <w:sz w:val="20"/>
                <w:szCs w:val="20"/>
              </w:rPr>
              <w:t>3</w:t>
            </w:r>
            <w:r w:rsidRPr="0049657E">
              <w:rPr>
                <w:rFonts w:ascii="Arial" w:eastAsia="Arial" w:hAnsi="Arial" w:cs="Arial"/>
                <w:sz w:val="20"/>
                <w:szCs w:val="20"/>
              </w:rPr>
              <w:t>0</w:t>
            </w:r>
          </w:p>
        </w:tc>
        <w:tc>
          <w:tcPr>
            <w:tcW w:w="1701"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Secretaria</w:t>
            </w:r>
          </w:p>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Municipal de Educação</w:t>
            </w:r>
          </w:p>
        </w:tc>
        <w:tc>
          <w:tcPr>
            <w:tcW w:w="3769" w:type="dxa"/>
          </w:tcPr>
          <w:p w:rsidR="005821BD" w:rsidRDefault="005821BD" w:rsidP="00602F1E">
            <w:pPr>
              <w:pStyle w:val="Ttulo1"/>
              <w:keepNext w:val="0"/>
              <w:shd w:val="clear" w:color="auto" w:fill="FFFFFF"/>
              <w:outlineLvl w:val="0"/>
              <w:rPr>
                <w:rFonts w:ascii="Arial" w:eastAsia="Arial" w:hAnsi="Arial" w:cs="Arial"/>
                <w:b w:val="0"/>
                <w:sz w:val="20"/>
                <w:szCs w:val="20"/>
              </w:rPr>
            </w:pPr>
            <w:bookmarkStart w:id="13" w:name="_heading=h.ac1jltic2xw" w:colFirst="0" w:colLast="0"/>
            <w:bookmarkEnd w:id="13"/>
            <w:r w:rsidRPr="0049657E">
              <w:rPr>
                <w:rFonts w:ascii="Arial" w:eastAsia="Arial" w:hAnsi="Arial" w:cs="Arial"/>
                <w:sz w:val="20"/>
                <w:szCs w:val="20"/>
              </w:rPr>
              <w:t>Caixa Organizadora 150 Litros</w:t>
            </w:r>
            <w:r w:rsidRPr="0049657E">
              <w:rPr>
                <w:rFonts w:ascii="Arial" w:eastAsia="Arial" w:hAnsi="Arial" w:cs="Arial"/>
                <w:b w:val="0"/>
                <w:sz w:val="20"/>
                <w:szCs w:val="20"/>
              </w:rPr>
              <w:t xml:space="preserve">. Feita com material 100% polipropileno de alta resistência, transparente, tipo baú, também conhecidas como caixa container, durabilidade, fácil de higienizar, ideal para organizar brinquedos e objeto que estão tomando espaço em seu ambiente, com rodas que facilita sua movimentação quando pesada, tampa com travas, com capacidade de 150 Litros tamanho que facilita guardar em qualquer espaço de 79 X 53 X </w:t>
            </w:r>
            <w:proofErr w:type="gramStart"/>
            <w:r w:rsidRPr="0049657E">
              <w:rPr>
                <w:rFonts w:ascii="Arial" w:eastAsia="Arial" w:hAnsi="Arial" w:cs="Arial"/>
                <w:b w:val="0"/>
                <w:sz w:val="20"/>
                <w:szCs w:val="20"/>
              </w:rPr>
              <w:t>55 CM</w:t>
            </w:r>
            <w:proofErr w:type="gramEnd"/>
            <w:r w:rsidRPr="0049657E">
              <w:rPr>
                <w:rFonts w:ascii="Arial" w:eastAsia="Arial" w:hAnsi="Arial" w:cs="Arial"/>
                <w:b w:val="0"/>
                <w:sz w:val="20"/>
                <w:szCs w:val="20"/>
              </w:rPr>
              <w:t xml:space="preserve">. Comprimento da caixa plástica: </w:t>
            </w:r>
            <w:proofErr w:type="gramStart"/>
            <w:r w:rsidRPr="0049657E">
              <w:rPr>
                <w:rFonts w:ascii="Arial" w:eastAsia="Arial" w:hAnsi="Arial" w:cs="Arial"/>
                <w:b w:val="0"/>
                <w:sz w:val="20"/>
                <w:szCs w:val="20"/>
              </w:rPr>
              <w:t>790,</w:t>
            </w:r>
            <w:proofErr w:type="gramEnd"/>
            <w:r w:rsidRPr="0049657E">
              <w:rPr>
                <w:rFonts w:ascii="Arial" w:eastAsia="Arial" w:hAnsi="Arial" w:cs="Arial"/>
                <w:b w:val="0"/>
                <w:sz w:val="20"/>
                <w:szCs w:val="20"/>
              </w:rPr>
              <w:t xml:space="preserve">mm. Largura da caixa plástica: </w:t>
            </w:r>
            <w:proofErr w:type="gramStart"/>
            <w:r w:rsidRPr="0049657E">
              <w:rPr>
                <w:rFonts w:ascii="Arial" w:eastAsia="Arial" w:hAnsi="Arial" w:cs="Arial"/>
                <w:b w:val="0"/>
                <w:sz w:val="20"/>
                <w:szCs w:val="20"/>
              </w:rPr>
              <w:t>530, mm</w:t>
            </w:r>
            <w:proofErr w:type="gramEnd"/>
            <w:r w:rsidRPr="0049657E">
              <w:rPr>
                <w:rFonts w:ascii="Arial" w:eastAsia="Arial" w:hAnsi="Arial" w:cs="Arial"/>
                <w:b w:val="0"/>
                <w:sz w:val="20"/>
                <w:szCs w:val="20"/>
              </w:rPr>
              <w:t>. Altura da caixa plástica: 550,0 mm.</w:t>
            </w:r>
          </w:p>
          <w:p w:rsidR="005821BD" w:rsidRPr="009819EB" w:rsidRDefault="005821BD" w:rsidP="00602F1E">
            <w:pPr>
              <w:rPr>
                <w:rFonts w:eastAsia="Arial"/>
              </w:rPr>
            </w:pPr>
            <w:r>
              <w:rPr>
                <w:rFonts w:ascii="Arial" w:eastAsia="Arial" w:hAnsi="Arial" w:cs="Arial"/>
                <w:noProof/>
                <w:sz w:val="22"/>
                <w:szCs w:val="22"/>
                <w:lang w:eastAsia="pt-BR"/>
              </w:rPr>
              <w:lastRenderedPageBreak/>
              <w:drawing>
                <wp:inline distT="114300" distB="114300" distL="114300" distR="114300" wp14:anchorId="68DE27B7" wp14:editId="2DA68BFF">
                  <wp:extent cx="971550" cy="1143000"/>
                  <wp:effectExtent l="0" t="0" r="0" b="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3"/>
                          <a:srcRect/>
                          <a:stretch>
                            <a:fillRect/>
                          </a:stretch>
                        </pic:blipFill>
                        <pic:spPr>
                          <a:xfrm>
                            <a:off x="0" y="0"/>
                            <a:ext cx="972286" cy="1143866"/>
                          </a:xfrm>
                          <a:prstGeom prst="rect">
                            <a:avLst/>
                          </a:prstGeom>
                          <a:ln/>
                        </pic:spPr>
                      </pic:pic>
                    </a:graphicData>
                  </a:graphic>
                </wp:inline>
              </w:drawing>
            </w:r>
          </w:p>
        </w:tc>
        <w:tc>
          <w:tcPr>
            <w:tcW w:w="850" w:type="dxa"/>
            <w:gridSpan w:val="2"/>
            <w:vAlign w:val="center"/>
          </w:tcPr>
          <w:p w:rsidR="005821BD" w:rsidRPr="0049657E" w:rsidRDefault="005821BD" w:rsidP="00602F1E">
            <w:pPr>
              <w:jc w:val="center"/>
              <w:rPr>
                <w:rFonts w:ascii="Arial" w:eastAsia="Arial" w:hAnsi="Arial" w:cs="Arial"/>
                <w:sz w:val="20"/>
                <w:szCs w:val="20"/>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sidRPr="0049657E">
              <w:rPr>
                <w:rFonts w:ascii="Arial" w:eastAsia="Arial" w:hAnsi="Arial" w:cs="Arial"/>
                <w:sz w:val="20"/>
                <w:szCs w:val="20"/>
              </w:rPr>
              <w:lastRenderedPageBreak/>
              <w:t>16</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05</w:t>
            </w:r>
          </w:p>
        </w:tc>
        <w:tc>
          <w:tcPr>
            <w:tcW w:w="1701" w:type="dxa"/>
            <w:vAlign w:val="center"/>
          </w:tcPr>
          <w:p w:rsidR="005821BD" w:rsidRPr="0049657E" w:rsidRDefault="005821BD" w:rsidP="00602F1E">
            <w:pP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Pr>
          <w:p w:rsidR="005821BD" w:rsidRPr="0049657E" w:rsidRDefault="005821BD" w:rsidP="00602F1E">
            <w:pPr>
              <w:pStyle w:val="Ttulo2"/>
              <w:keepNext w:val="0"/>
              <w:shd w:val="clear" w:color="auto" w:fill="FFFFFF"/>
              <w:spacing w:before="100" w:after="80"/>
              <w:jc w:val="both"/>
              <w:outlineLvl w:val="1"/>
              <w:rPr>
                <w:rFonts w:ascii="Arial" w:hAnsi="Arial" w:cs="Arial"/>
                <w:sz w:val="20"/>
                <w:szCs w:val="20"/>
              </w:rPr>
            </w:pPr>
            <w:bookmarkStart w:id="14" w:name="_heading=h.f57wnqp58w0x" w:colFirst="0" w:colLast="0"/>
            <w:bookmarkStart w:id="15" w:name="_heading=h.9f9sjmf87u91" w:colFirst="0" w:colLast="0"/>
            <w:bookmarkStart w:id="16" w:name="_heading=h.7o3zka6p3ej5" w:colFirst="0" w:colLast="0"/>
            <w:bookmarkEnd w:id="14"/>
            <w:bookmarkEnd w:id="15"/>
            <w:bookmarkEnd w:id="16"/>
            <w:r w:rsidRPr="0049657E">
              <w:rPr>
                <w:rFonts w:ascii="Arial" w:hAnsi="Arial" w:cs="Arial"/>
                <w:sz w:val="20"/>
                <w:szCs w:val="20"/>
              </w:rPr>
              <w:t xml:space="preserve">Estante infantil colorida. </w:t>
            </w:r>
            <w:r w:rsidRPr="0049657E">
              <w:rPr>
                <w:rFonts w:ascii="Arial" w:hAnsi="Arial" w:cs="Arial"/>
                <w:b w:val="0"/>
                <w:sz w:val="20"/>
                <w:szCs w:val="20"/>
              </w:rPr>
              <w:t>Modelo House, material em MDF, altura: 160 cm, largura: 98 cm, p</w:t>
            </w:r>
            <w:r w:rsidRPr="0049657E">
              <w:rPr>
                <w:rFonts w:ascii="Arial" w:eastAsia="Times New Roman" w:hAnsi="Arial" w:cs="Arial"/>
                <w:b w:val="0"/>
                <w:bCs w:val="0"/>
                <w:sz w:val="20"/>
                <w:szCs w:val="20"/>
              </w:rPr>
              <w:t>rofundidade: 30 cm</w:t>
            </w:r>
            <w:r w:rsidRPr="0049657E">
              <w:rPr>
                <w:rFonts w:ascii="Arial" w:hAnsi="Arial" w:cs="Arial"/>
                <w:b w:val="0"/>
                <w:bCs w:val="0"/>
                <w:sz w:val="20"/>
                <w:szCs w:val="20"/>
              </w:rPr>
              <w:t>. Garantia 90 dias.</w:t>
            </w:r>
          </w:p>
          <w:p w:rsidR="005821BD" w:rsidRPr="0049657E" w:rsidRDefault="005821BD" w:rsidP="00602F1E">
            <w:pPr>
              <w:jc w:val="both"/>
              <w:rPr>
                <w:rFonts w:ascii="Arial" w:hAnsi="Arial" w:cs="Arial"/>
                <w:sz w:val="20"/>
                <w:szCs w:val="20"/>
              </w:rPr>
            </w:pPr>
          </w:p>
          <w:p w:rsidR="005821BD" w:rsidRPr="0049657E" w:rsidRDefault="005821BD" w:rsidP="00602F1E">
            <w:pPr>
              <w:pBdr>
                <w:top w:val="nil"/>
                <w:left w:val="nil"/>
                <w:bottom w:val="nil"/>
                <w:right w:val="nil"/>
                <w:between w:val="nil"/>
              </w:pBdr>
              <w:jc w:val="both"/>
              <w:rPr>
                <w:rFonts w:ascii="Arial" w:eastAsia="Arial" w:hAnsi="Arial" w:cs="Arial"/>
                <w:sz w:val="20"/>
                <w:szCs w:val="20"/>
              </w:rPr>
            </w:pPr>
          </w:p>
        </w:tc>
        <w:tc>
          <w:tcPr>
            <w:tcW w:w="850" w:type="dxa"/>
            <w:gridSpan w:val="2"/>
            <w:vAlign w:val="center"/>
          </w:tcPr>
          <w:p w:rsidR="005821BD" w:rsidRPr="0049657E" w:rsidRDefault="005821BD" w:rsidP="00602F1E">
            <w:pPr>
              <w:jc w:val="center"/>
              <w:rPr>
                <w:rFonts w:ascii="Arial" w:eastAsia="Arial" w:hAnsi="Arial" w:cs="Arial"/>
                <w:sz w:val="20"/>
                <w:szCs w:val="20"/>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sidRPr="0049657E">
              <w:rPr>
                <w:rFonts w:ascii="Arial" w:eastAsia="Arial" w:hAnsi="Arial" w:cs="Arial"/>
                <w:sz w:val="20"/>
                <w:szCs w:val="20"/>
              </w:rPr>
              <w:t>17</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10</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Pré-Escolar</w:t>
            </w: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Borders>
              <w:top w:val="single" w:sz="8" w:space="0" w:color="000000"/>
            </w:tcBorders>
          </w:tcPr>
          <w:p w:rsidR="005821BD" w:rsidRPr="0049657E" w:rsidRDefault="005821BD" w:rsidP="00602F1E">
            <w:pPr>
              <w:pStyle w:val="Ttulo2"/>
              <w:keepNext w:val="0"/>
              <w:pBdr>
                <w:bottom w:val="none" w:sz="0" w:space="18" w:color="auto"/>
              </w:pBdr>
              <w:shd w:val="clear" w:color="auto" w:fill="FFFFFF"/>
              <w:jc w:val="both"/>
              <w:outlineLvl w:val="1"/>
              <w:rPr>
                <w:rFonts w:ascii="Arial" w:eastAsia="Roboto" w:hAnsi="Arial" w:cs="Arial"/>
                <w:b w:val="0"/>
                <w:sz w:val="20"/>
                <w:szCs w:val="20"/>
              </w:rPr>
            </w:pPr>
            <w:bookmarkStart w:id="17" w:name="_heading=h.hay4yzfxsxiu" w:colFirst="0" w:colLast="0"/>
            <w:bookmarkEnd w:id="17"/>
            <w:r w:rsidRPr="0049657E">
              <w:rPr>
                <w:rFonts w:ascii="Arial" w:eastAsia="Roboto" w:hAnsi="Arial" w:cs="Arial"/>
                <w:sz w:val="20"/>
                <w:szCs w:val="20"/>
              </w:rPr>
              <w:t>Estante Organizadora de Madeira Colorida</w:t>
            </w:r>
            <w:bookmarkStart w:id="18" w:name="_heading=h.bbjpwe6rndbj" w:colFirst="0" w:colLast="0"/>
            <w:bookmarkStart w:id="19" w:name="_heading=h.puee5190jf78" w:colFirst="0" w:colLast="0"/>
            <w:bookmarkEnd w:id="18"/>
            <w:bookmarkEnd w:id="19"/>
            <w:r w:rsidRPr="0049657E">
              <w:rPr>
                <w:rFonts w:ascii="Arial" w:eastAsia="Roboto" w:hAnsi="Arial" w:cs="Arial"/>
                <w:sz w:val="20"/>
                <w:szCs w:val="20"/>
              </w:rPr>
              <w:t xml:space="preserve">. </w:t>
            </w:r>
            <w:r w:rsidRPr="0049657E">
              <w:rPr>
                <w:rFonts w:ascii="Arial" w:eastAsia="Roboto" w:hAnsi="Arial" w:cs="Arial"/>
                <w:b w:val="0"/>
                <w:sz w:val="20"/>
                <w:szCs w:val="20"/>
              </w:rPr>
              <w:t xml:space="preserve">Ideal para Decoração/ Organização de Quarto Infantil, salas de jogos e brinquedotecas etc. Móvel em Madeira Branca Organizador de Objetos/ Brinquedos. </w:t>
            </w:r>
            <w:proofErr w:type="gramStart"/>
            <w:r w:rsidRPr="0049657E">
              <w:rPr>
                <w:rFonts w:ascii="Arial" w:eastAsia="Roboto" w:hAnsi="Arial" w:cs="Arial"/>
                <w:b w:val="0"/>
                <w:sz w:val="20"/>
                <w:szCs w:val="20"/>
              </w:rPr>
              <w:t>9</w:t>
            </w:r>
            <w:proofErr w:type="gramEnd"/>
            <w:r w:rsidRPr="0049657E">
              <w:rPr>
                <w:rFonts w:ascii="Arial" w:eastAsia="Roboto" w:hAnsi="Arial" w:cs="Arial"/>
                <w:b w:val="0"/>
                <w:sz w:val="20"/>
                <w:szCs w:val="20"/>
              </w:rPr>
              <w:t xml:space="preserve"> Cestos em poliéster de fácil limpeza,</w:t>
            </w:r>
            <w:r>
              <w:rPr>
                <w:rFonts w:ascii="Arial" w:eastAsia="Roboto" w:hAnsi="Arial" w:cs="Arial"/>
                <w:b w:val="0"/>
                <w:sz w:val="20"/>
                <w:szCs w:val="20"/>
              </w:rPr>
              <w:t xml:space="preserve"> </w:t>
            </w:r>
            <w:r w:rsidRPr="0049657E">
              <w:rPr>
                <w:rFonts w:ascii="Arial" w:eastAsia="Roboto" w:hAnsi="Arial" w:cs="Arial"/>
                <w:b w:val="0"/>
                <w:sz w:val="20"/>
                <w:szCs w:val="20"/>
              </w:rPr>
              <w:t xml:space="preserve">removíveis coloridos (6 pequenos e 3 grandes) em 3 camadas de armazenamento para brinquedos, artesanato, roupas, acessórios, animais de pelúcia, jogos e material escolar. </w:t>
            </w:r>
          </w:p>
          <w:p w:rsidR="005821BD" w:rsidRPr="0049657E" w:rsidRDefault="005821BD" w:rsidP="00602F1E">
            <w:pPr>
              <w:pStyle w:val="Ttulo2"/>
              <w:keepNext w:val="0"/>
              <w:pBdr>
                <w:bottom w:val="none" w:sz="0" w:space="18" w:color="auto"/>
              </w:pBdr>
              <w:shd w:val="clear" w:color="auto" w:fill="FFFFFF"/>
              <w:jc w:val="both"/>
              <w:outlineLvl w:val="1"/>
              <w:rPr>
                <w:rFonts w:ascii="Arial" w:eastAsia="Roboto" w:hAnsi="Arial" w:cs="Arial"/>
                <w:b w:val="0"/>
                <w:sz w:val="20"/>
                <w:szCs w:val="20"/>
              </w:rPr>
            </w:pPr>
            <w:r w:rsidRPr="0049657E">
              <w:rPr>
                <w:rFonts w:ascii="Arial" w:eastAsia="Roboto" w:hAnsi="Arial" w:cs="Arial"/>
                <w:b w:val="0"/>
                <w:sz w:val="20"/>
                <w:szCs w:val="20"/>
              </w:rPr>
              <w:t xml:space="preserve">Dimensões: </w:t>
            </w:r>
            <w:proofErr w:type="gramStart"/>
            <w:r w:rsidRPr="0049657E">
              <w:rPr>
                <w:rFonts w:ascii="Arial" w:eastAsia="Roboto" w:hAnsi="Arial" w:cs="Arial"/>
                <w:b w:val="0"/>
                <w:sz w:val="20"/>
                <w:szCs w:val="20"/>
              </w:rPr>
              <w:t>76cm</w:t>
            </w:r>
            <w:proofErr w:type="gramEnd"/>
            <w:r w:rsidRPr="0049657E">
              <w:rPr>
                <w:rFonts w:ascii="Arial" w:eastAsia="Roboto" w:hAnsi="Arial" w:cs="Arial"/>
                <w:b w:val="0"/>
                <w:sz w:val="20"/>
                <w:szCs w:val="20"/>
              </w:rPr>
              <w:t xml:space="preserve"> Alt. x 85,5cm Comp. x 29,5cm Prof.</w:t>
            </w:r>
          </w:p>
          <w:p w:rsidR="005821BD" w:rsidRPr="0049657E" w:rsidRDefault="005821BD" w:rsidP="00602F1E">
            <w:pPr>
              <w:pStyle w:val="Ttulo2"/>
              <w:keepNext w:val="0"/>
              <w:pBdr>
                <w:bottom w:val="none" w:sz="0" w:space="18" w:color="auto"/>
              </w:pBdr>
              <w:shd w:val="clear" w:color="auto" w:fill="FFFFFF"/>
              <w:jc w:val="both"/>
              <w:outlineLvl w:val="1"/>
              <w:rPr>
                <w:rFonts w:ascii="Arial" w:eastAsia="Roboto" w:hAnsi="Arial" w:cs="Arial"/>
                <w:sz w:val="20"/>
                <w:szCs w:val="20"/>
              </w:rPr>
            </w:pPr>
            <w:r w:rsidRPr="0049657E">
              <w:rPr>
                <w:rFonts w:ascii="Arial" w:eastAsia="Roboto" w:hAnsi="Arial" w:cs="Arial"/>
                <w:noProof/>
                <w:sz w:val="20"/>
                <w:szCs w:val="20"/>
                <w:lang w:val="pt-BR" w:eastAsia="pt-BR"/>
              </w:rPr>
              <w:drawing>
                <wp:inline distT="114300" distB="114300" distL="114300" distR="114300" wp14:anchorId="69557A6B" wp14:editId="0F465156">
                  <wp:extent cx="1200150" cy="1000124"/>
                  <wp:effectExtent l="0" t="0" r="0" b="0"/>
                  <wp:docPr id="3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4" cstate="print"/>
                          <a:srcRect/>
                          <a:stretch>
                            <a:fillRect/>
                          </a:stretch>
                        </pic:blipFill>
                        <pic:spPr>
                          <a:xfrm>
                            <a:off x="0" y="0"/>
                            <a:ext cx="1201446" cy="1001204"/>
                          </a:xfrm>
                          <a:prstGeom prst="rect">
                            <a:avLst/>
                          </a:prstGeom>
                          <a:ln/>
                        </pic:spPr>
                      </pic:pic>
                    </a:graphicData>
                  </a:graphic>
                </wp:inline>
              </w:drawing>
            </w:r>
            <w:r>
              <w:t xml:space="preserve"> </w:t>
            </w:r>
            <w:r>
              <w:rPr>
                <w:noProof/>
                <w:lang w:val="pt-BR" w:eastAsia="pt-BR"/>
              </w:rPr>
              <w:drawing>
                <wp:inline distT="0" distB="0" distL="0" distR="0" wp14:anchorId="17AB0A64" wp14:editId="17BA5002">
                  <wp:extent cx="1085850" cy="1085850"/>
                  <wp:effectExtent l="0" t="0" r="0" b="0"/>
                  <wp:docPr id="78" name="Imagem 78" descr="https://images-americanas.b2w.io/produtos/01/00/img/31867/1/31867112_1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images-americanas.b2w.io/produtos/01/00/img/31867/1/31867112_1GG.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inline>
              </w:drawing>
            </w:r>
          </w:p>
          <w:p w:rsidR="005821BD" w:rsidRDefault="005821BD" w:rsidP="00602F1E">
            <w:pPr>
              <w:shd w:val="clear" w:color="auto" w:fill="FFFFFF"/>
              <w:jc w:val="both"/>
            </w:pPr>
            <w:r>
              <w:rPr>
                <w:rFonts w:asciiTheme="minorHAnsi" w:eastAsia="Times New Roman" w:hAnsiTheme="minorHAnsi"/>
              </w:rPr>
              <w:object w:dxaOrig="9000" w:dyaOrig="9000">
                <v:shape id="_x0000_i1050" type="#_x0000_t75" style="width:80.4pt;height:80.4pt" o:ole="">
                  <v:imagedata r:id="rId56" o:title=""/>
                </v:shape>
                <o:OLEObject Type="Embed" ProgID="PBrush" ShapeID="_x0000_i1050" DrawAspect="Content" ObjectID="_1697633357" r:id="rId57"/>
              </w:object>
            </w:r>
            <w:r w:rsidR="00842208">
              <w:rPr>
                <w:rFonts w:asciiTheme="minorHAnsi" w:eastAsia="Times New Roman" w:hAnsiTheme="minorHAnsi"/>
              </w:rPr>
            </w:r>
            <w:r w:rsidR="00842208">
              <w:rPr>
                <w:rFonts w:asciiTheme="minorHAnsi" w:eastAsia="Times New Roman" w:hAnsiTheme="minorHAnsi"/>
              </w:rPr>
              <w:pict>
                <v:rect id="Retângulo 79" o:spid="_x0000_s1028" alt="Descrição: https://encrypted-tbn2.gstatic.com/shopping?q=tbn:ANd9GcSVcty-u-oNLVy3HueHAH3-LAd5xmOEI40yUk1mHeGIov00UpjTGthpkT914xeSBoNFacvWR3rY_IE-hoEOJMqUs8bn4AhZzJsBxQT3JOdAqZLpBM8l4dRNOK4&amp;usqp=CA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DwXDYZYwMAAIEGAAAO&#10;AAAAAAAAAAAAAAAAAC4CAABkcnMvZTJvRG9jLnhtbFBLAQItABQABgAIAAAAIQBMoOks2AAAAAMB&#10;AAAPAAAAAAAAAAAAAAAAAL0FAABkcnMvZG93bnJldi54bWxQSwUGAAAAAAQABADzAAAAwgYAAAAA&#10;" filled="f" stroked="f">
                  <o:lock v:ext="edit" aspectratio="t"/>
                  <w10:wrap type="none"/>
                  <w10:anchorlock/>
                </v:rect>
              </w:pict>
            </w:r>
          </w:p>
          <w:p w:rsidR="005821BD" w:rsidRDefault="005821BD" w:rsidP="00602F1E">
            <w:pPr>
              <w:shd w:val="clear" w:color="auto" w:fill="FFFFFF"/>
              <w:jc w:val="both"/>
              <w:rPr>
                <w:rFonts w:ascii="Arial" w:eastAsia="Arial" w:hAnsi="Arial" w:cs="Arial"/>
                <w:sz w:val="20"/>
                <w:szCs w:val="20"/>
              </w:rPr>
            </w:pPr>
            <w:r>
              <w:rPr>
                <w:rFonts w:ascii="Arial" w:eastAsia="Arial" w:hAnsi="Arial" w:cs="Arial"/>
                <w:sz w:val="20"/>
                <w:szCs w:val="20"/>
              </w:rPr>
              <w:t>Imagem Ilustrativa</w:t>
            </w:r>
          </w:p>
          <w:p w:rsidR="005821BD" w:rsidRPr="0049657E" w:rsidRDefault="005821BD" w:rsidP="00602F1E">
            <w:pPr>
              <w:shd w:val="clear" w:color="auto" w:fill="FFFFFF"/>
              <w:jc w:val="both"/>
              <w:rPr>
                <w:rFonts w:ascii="Arial" w:eastAsia="Roboto" w:hAnsi="Arial" w:cs="Arial"/>
                <w:sz w:val="20"/>
                <w:szCs w:val="20"/>
              </w:rPr>
            </w:pPr>
          </w:p>
        </w:tc>
        <w:tc>
          <w:tcPr>
            <w:tcW w:w="850" w:type="dxa"/>
            <w:gridSpan w:val="2"/>
            <w:vAlign w:val="center"/>
          </w:tcPr>
          <w:p w:rsidR="005821BD" w:rsidRPr="0049657E" w:rsidRDefault="005821BD" w:rsidP="00602F1E">
            <w:pPr>
              <w:jc w:val="center"/>
              <w:rPr>
                <w:rFonts w:ascii="Arial" w:eastAsia="Arial" w:hAnsi="Arial" w:cs="Arial"/>
                <w:sz w:val="20"/>
                <w:szCs w:val="20"/>
              </w:rPr>
            </w:pPr>
          </w:p>
        </w:tc>
        <w:tc>
          <w:tcPr>
            <w:tcW w:w="709" w:type="dxa"/>
            <w:vAlign w:val="center"/>
          </w:tcPr>
          <w:p w:rsidR="005821BD" w:rsidRPr="0049657E" w:rsidRDefault="005821BD" w:rsidP="00602F1E">
            <w:pPr>
              <w:jc w:val="center"/>
              <w:rPr>
                <w:rFonts w:ascii="Arial" w:eastAsia="Arial" w:hAnsi="Arial" w:cs="Arial"/>
                <w:sz w:val="20"/>
                <w:szCs w:val="20"/>
              </w:rPr>
            </w:pPr>
          </w:p>
        </w:tc>
        <w:tc>
          <w:tcPr>
            <w:tcW w:w="786" w:type="dxa"/>
            <w:gridSpan w:val="2"/>
            <w:vAlign w:val="center"/>
          </w:tcPr>
          <w:p w:rsidR="005821BD" w:rsidRPr="0049657E" w:rsidRDefault="005821BD" w:rsidP="00602F1E">
            <w:pPr>
              <w:jc w:val="center"/>
              <w:rPr>
                <w:rFonts w:ascii="Arial" w:eastAsia="Arial" w:hAnsi="Arial" w:cs="Arial"/>
                <w:sz w:val="20"/>
                <w:szCs w:val="20"/>
              </w:rPr>
            </w:pP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sidRPr="0049657E">
              <w:rPr>
                <w:rFonts w:ascii="Arial" w:eastAsia="Arial" w:hAnsi="Arial" w:cs="Arial"/>
                <w:sz w:val="20"/>
                <w:szCs w:val="20"/>
              </w:rPr>
              <w:t>18</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05</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 </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Pré-Éscolar</w:t>
            </w:r>
            <w:proofErr w:type="spellEnd"/>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Pr>
          <w:p w:rsidR="005821BD" w:rsidRPr="0049657E" w:rsidRDefault="00842208" w:rsidP="00602F1E">
            <w:pPr>
              <w:jc w:val="both"/>
              <w:rPr>
                <w:rFonts w:ascii="Arial" w:eastAsia="Arial" w:hAnsi="Arial" w:cs="Arial"/>
                <w:sz w:val="20"/>
                <w:szCs w:val="20"/>
              </w:rPr>
            </w:pPr>
            <w:hyperlink r:id="rId58">
              <w:r w:rsidR="005821BD" w:rsidRPr="0049657E">
                <w:rPr>
                  <w:rFonts w:ascii="Arial" w:eastAsia="Arial" w:hAnsi="Arial" w:cs="Arial"/>
                  <w:b/>
                  <w:sz w:val="20"/>
                  <w:szCs w:val="20"/>
                </w:rPr>
                <w:t>Gangorra de Ferro Tripla</w:t>
              </w:r>
            </w:hyperlink>
            <w:r w:rsidR="005821BD" w:rsidRPr="0049657E">
              <w:rPr>
                <w:rFonts w:ascii="Arial" w:eastAsia="Arial" w:hAnsi="Arial" w:cs="Arial"/>
                <w:sz w:val="20"/>
                <w:szCs w:val="20"/>
              </w:rPr>
              <w:t xml:space="preserve">. Excelente gangorra fabricada com tubos de aço, parafuso zincado, pintura em tinta esmalte industrial e fundo </w:t>
            </w:r>
            <w:proofErr w:type="spellStart"/>
            <w:proofErr w:type="gramStart"/>
            <w:r w:rsidR="005821BD" w:rsidRPr="0049657E">
              <w:rPr>
                <w:rFonts w:ascii="Arial" w:eastAsia="Arial" w:hAnsi="Arial" w:cs="Arial"/>
                <w:sz w:val="20"/>
                <w:szCs w:val="20"/>
              </w:rPr>
              <w:t>anti-corrosivo</w:t>
            </w:r>
            <w:proofErr w:type="spellEnd"/>
            <w:proofErr w:type="gramEnd"/>
            <w:r w:rsidR="005821BD" w:rsidRPr="0049657E">
              <w:rPr>
                <w:rFonts w:ascii="Arial" w:eastAsia="Arial" w:hAnsi="Arial" w:cs="Arial"/>
                <w:sz w:val="20"/>
                <w:szCs w:val="20"/>
              </w:rPr>
              <w:t xml:space="preserve">. Grande durabilidade e resistência ao </w:t>
            </w:r>
            <w:r w:rsidR="005821BD" w:rsidRPr="0049657E">
              <w:rPr>
                <w:rFonts w:ascii="Arial" w:eastAsia="Arial" w:hAnsi="Arial" w:cs="Arial"/>
                <w:sz w:val="20"/>
                <w:szCs w:val="20"/>
              </w:rPr>
              <w:lastRenderedPageBreak/>
              <w:t>produto. Ideal para condomínios, parques, escolas e afins.</w:t>
            </w:r>
            <w:bookmarkStart w:id="20" w:name="_heading=h.1edmwjssxmit" w:colFirst="0" w:colLast="0"/>
            <w:bookmarkEnd w:id="20"/>
          </w:p>
          <w:p w:rsidR="005821BD" w:rsidRPr="0049657E" w:rsidRDefault="005821BD" w:rsidP="00602F1E">
            <w:pPr>
              <w:jc w:val="both"/>
              <w:rPr>
                <w:rFonts w:ascii="Arial" w:eastAsia="Arial" w:hAnsi="Arial" w:cs="Arial"/>
                <w:sz w:val="20"/>
                <w:szCs w:val="20"/>
              </w:rPr>
            </w:pPr>
            <w:r w:rsidRPr="0049657E">
              <w:rPr>
                <w:rFonts w:ascii="Arial" w:eastAsia="Arial" w:hAnsi="Arial" w:cs="Arial"/>
                <w:bCs/>
                <w:sz w:val="20"/>
                <w:szCs w:val="20"/>
              </w:rPr>
              <w:t>FICHA TÉCNICA</w:t>
            </w: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 Dimensões Totais: (</w:t>
            </w:r>
            <w:proofErr w:type="spellStart"/>
            <w:proofErr w:type="gramStart"/>
            <w:r w:rsidRPr="0049657E">
              <w:rPr>
                <w:rFonts w:ascii="Arial" w:eastAsia="Arial" w:hAnsi="Arial" w:cs="Arial"/>
                <w:sz w:val="20"/>
                <w:szCs w:val="20"/>
              </w:rPr>
              <w:t>AxLxC</w:t>
            </w:r>
            <w:proofErr w:type="spellEnd"/>
            <w:proofErr w:type="gramEnd"/>
            <w:r w:rsidRPr="0049657E">
              <w:rPr>
                <w:rFonts w:ascii="Arial" w:eastAsia="Arial" w:hAnsi="Arial" w:cs="Arial"/>
                <w:sz w:val="20"/>
                <w:szCs w:val="20"/>
              </w:rPr>
              <w:t>) 0.65 x 2.50 x 2.90 - Material: Ferro</w:t>
            </w: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 Idade Recomendada: Até 12 anos</w:t>
            </w:r>
          </w:p>
          <w:p w:rsidR="005821BD" w:rsidRDefault="005821BD" w:rsidP="00602F1E">
            <w:pPr>
              <w:jc w:val="both"/>
              <w:rPr>
                <w:rFonts w:ascii="Arial" w:eastAsia="Arial" w:hAnsi="Arial" w:cs="Arial"/>
                <w:sz w:val="20"/>
                <w:szCs w:val="20"/>
              </w:rPr>
            </w:pPr>
            <w:r w:rsidRPr="0049657E">
              <w:rPr>
                <w:rFonts w:ascii="Arial" w:eastAsia="Arial" w:hAnsi="Arial" w:cs="Arial"/>
                <w:sz w:val="20"/>
                <w:szCs w:val="20"/>
              </w:rPr>
              <w:t>- Garantia de 03 meses contra qualquer defeito de fabricação.</w:t>
            </w:r>
          </w:p>
          <w:p w:rsidR="005821BD" w:rsidRPr="0049657E" w:rsidRDefault="005821BD" w:rsidP="00602F1E">
            <w:pPr>
              <w:jc w:val="both"/>
              <w:rPr>
                <w:rFonts w:ascii="Arial" w:eastAsia="Arial" w:hAnsi="Arial" w:cs="Arial"/>
                <w:sz w:val="20"/>
                <w:szCs w:val="20"/>
              </w:rPr>
            </w:pPr>
          </w:p>
        </w:tc>
        <w:tc>
          <w:tcPr>
            <w:tcW w:w="850" w:type="dxa"/>
            <w:gridSpan w:val="2"/>
            <w:vAlign w:val="center"/>
          </w:tcPr>
          <w:p w:rsidR="005821BD" w:rsidRPr="0049657E" w:rsidRDefault="005821BD" w:rsidP="00602F1E">
            <w:pPr>
              <w:jc w:val="center"/>
              <w:rPr>
                <w:rFonts w:ascii="Arial" w:eastAsia="Arial" w:hAnsi="Arial" w:cs="Arial"/>
                <w:sz w:val="20"/>
                <w:szCs w:val="20"/>
                <w:highlight w:val="cyan"/>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sidRPr="0049657E">
              <w:rPr>
                <w:rFonts w:ascii="Arial" w:eastAsia="Arial" w:hAnsi="Arial" w:cs="Arial"/>
                <w:sz w:val="20"/>
                <w:szCs w:val="20"/>
              </w:rPr>
              <w:lastRenderedPageBreak/>
              <w:t>19</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02</w:t>
            </w:r>
          </w:p>
        </w:tc>
        <w:tc>
          <w:tcPr>
            <w:tcW w:w="1701" w:type="dxa"/>
            <w:vAlign w:val="center"/>
          </w:tcPr>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PRÉ-ÉSCOLAR</w:t>
            </w: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Pr>
          <w:p w:rsidR="005821BD" w:rsidRPr="0049657E" w:rsidRDefault="005821BD" w:rsidP="00602F1E">
            <w:pPr>
              <w:jc w:val="both"/>
              <w:rPr>
                <w:rFonts w:ascii="Arial" w:eastAsia="Arial" w:hAnsi="Arial" w:cs="Arial"/>
                <w:sz w:val="20"/>
                <w:szCs w:val="20"/>
              </w:rPr>
            </w:pPr>
            <w:bookmarkStart w:id="21" w:name="_heading=h.nv89u2m5dm7i" w:colFirst="0" w:colLast="0"/>
            <w:bookmarkEnd w:id="21"/>
            <w:proofErr w:type="gramStart"/>
            <w:r w:rsidRPr="0049657E">
              <w:rPr>
                <w:rFonts w:ascii="Arial" w:eastAsia="Arial" w:hAnsi="Arial" w:cs="Arial"/>
                <w:b/>
                <w:sz w:val="20"/>
                <w:szCs w:val="20"/>
              </w:rPr>
              <w:t xml:space="preserve">Gira </w:t>
            </w:r>
            <w:proofErr w:type="spellStart"/>
            <w:r w:rsidRPr="0049657E">
              <w:rPr>
                <w:rFonts w:ascii="Arial" w:eastAsia="Arial" w:hAnsi="Arial" w:cs="Arial"/>
                <w:b/>
                <w:sz w:val="20"/>
                <w:szCs w:val="20"/>
              </w:rPr>
              <w:t>Gira</w:t>
            </w:r>
            <w:proofErr w:type="spellEnd"/>
            <w:r w:rsidRPr="0049657E">
              <w:rPr>
                <w:rFonts w:ascii="Arial" w:eastAsia="Arial" w:hAnsi="Arial" w:cs="Arial"/>
                <w:b/>
                <w:sz w:val="20"/>
                <w:szCs w:val="20"/>
              </w:rPr>
              <w:t xml:space="preserve"> Carrossel</w:t>
            </w:r>
            <w:proofErr w:type="gramEnd"/>
            <w:r w:rsidRPr="0049657E">
              <w:rPr>
                <w:rFonts w:ascii="Arial" w:eastAsia="Arial" w:hAnsi="Arial" w:cs="Arial"/>
                <w:b/>
                <w:sz w:val="20"/>
                <w:szCs w:val="20"/>
              </w:rPr>
              <w:t xml:space="preserve"> de Madeira Pequeno</w:t>
            </w:r>
            <w:bookmarkStart w:id="22" w:name="_heading=h.h5tqfgegu0v2" w:colFirst="0" w:colLast="0"/>
            <w:bookmarkEnd w:id="22"/>
            <w:r w:rsidRPr="0049657E">
              <w:rPr>
                <w:rFonts w:ascii="Arial" w:eastAsia="Arial" w:hAnsi="Arial" w:cs="Arial"/>
                <w:b/>
                <w:sz w:val="20"/>
                <w:szCs w:val="20"/>
              </w:rPr>
              <w:t xml:space="preserve">. </w:t>
            </w:r>
            <w:r w:rsidRPr="0049657E">
              <w:rPr>
                <w:rFonts w:ascii="Arial" w:eastAsia="Arial" w:hAnsi="Arial" w:cs="Arial"/>
                <w:sz w:val="20"/>
                <w:szCs w:val="20"/>
              </w:rPr>
              <w:t xml:space="preserve">Os assentos são fabricados em madeira de lei de 0,20 cm x 75 cm, fixados com parafuso francês zincado, pintura em tinta esmalte industrial e fundo </w:t>
            </w:r>
            <w:proofErr w:type="spellStart"/>
            <w:proofErr w:type="gramStart"/>
            <w:r w:rsidRPr="0049657E">
              <w:rPr>
                <w:rFonts w:ascii="Arial" w:eastAsia="Arial" w:hAnsi="Arial" w:cs="Arial"/>
                <w:sz w:val="20"/>
                <w:szCs w:val="20"/>
              </w:rPr>
              <w:t>anti-corrosivo</w:t>
            </w:r>
            <w:proofErr w:type="spellEnd"/>
            <w:proofErr w:type="gramEnd"/>
            <w:r w:rsidRPr="0049657E">
              <w:rPr>
                <w:rFonts w:ascii="Arial" w:eastAsia="Arial" w:hAnsi="Arial" w:cs="Arial"/>
                <w:sz w:val="20"/>
                <w:szCs w:val="20"/>
              </w:rPr>
              <w:t xml:space="preserve">, garantindo grande durabilidade e resistência ao brinquedo. Com cores vibrantes que chamam a atenção das crianças, </w:t>
            </w:r>
            <w:proofErr w:type="gramStart"/>
            <w:r w:rsidRPr="0049657E">
              <w:rPr>
                <w:rFonts w:ascii="Arial" w:eastAsia="Arial" w:hAnsi="Arial" w:cs="Arial"/>
                <w:sz w:val="20"/>
                <w:szCs w:val="20"/>
              </w:rPr>
              <w:t>é</w:t>
            </w:r>
            <w:proofErr w:type="gramEnd"/>
            <w:r w:rsidRPr="0049657E">
              <w:rPr>
                <w:rFonts w:ascii="Arial" w:eastAsia="Arial" w:hAnsi="Arial" w:cs="Arial"/>
                <w:sz w:val="20"/>
                <w:szCs w:val="20"/>
              </w:rPr>
              <w:t xml:space="preserve"> ideal para parques, condomínios, escolas e afins.</w:t>
            </w:r>
          </w:p>
          <w:p w:rsidR="005821BD" w:rsidRPr="0049657E" w:rsidRDefault="005821BD" w:rsidP="00602F1E">
            <w:pPr>
              <w:jc w:val="both"/>
              <w:rPr>
                <w:rFonts w:ascii="Arial" w:eastAsia="Arial" w:hAnsi="Arial" w:cs="Arial"/>
                <w:sz w:val="20"/>
                <w:szCs w:val="20"/>
              </w:rPr>
            </w:pPr>
            <w:bookmarkStart w:id="23" w:name="_heading=h.j4dxzj8ioxcg" w:colFirst="0" w:colLast="0"/>
            <w:bookmarkEnd w:id="23"/>
            <w:r w:rsidRPr="0049657E">
              <w:rPr>
                <w:rFonts w:ascii="Arial" w:eastAsia="Arial" w:hAnsi="Arial" w:cs="Arial"/>
                <w:sz w:val="20"/>
                <w:szCs w:val="20"/>
              </w:rPr>
              <w:t>FICHA TÉCNICA</w:t>
            </w: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Dimensões Totais: (</w:t>
            </w:r>
            <w:proofErr w:type="spellStart"/>
            <w:proofErr w:type="gramStart"/>
            <w:r w:rsidRPr="0049657E">
              <w:rPr>
                <w:rFonts w:ascii="Arial" w:eastAsia="Arial" w:hAnsi="Arial" w:cs="Arial"/>
                <w:sz w:val="20"/>
                <w:szCs w:val="20"/>
              </w:rPr>
              <w:t>AxLxC</w:t>
            </w:r>
            <w:proofErr w:type="spellEnd"/>
            <w:proofErr w:type="gramEnd"/>
            <w:r w:rsidRPr="0049657E">
              <w:rPr>
                <w:rFonts w:ascii="Arial" w:eastAsia="Arial" w:hAnsi="Arial" w:cs="Arial"/>
                <w:sz w:val="20"/>
                <w:szCs w:val="20"/>
              </w:rPr>
              <w:t>) 0.80 x 1.20 x 1.20 m</w:t>
            </w: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Material: Madeira e Ferro</w:t>
            </w:r>
          </w:p>
          <w:p w:rsidR="005821BD" w:rsidRPr="0049657E" w:rsidRDefault="005821BD" w:rsidP="00602F1E">
            <w:pPr>
              <w:jc w:val="both"/>
              <w:rPr>
                <w:rFonts w:ascii="Arial" w:eastAsia="Arial" w:hAnsi="Arial" w:cs="Arial"/>
                <w:sz w:val="20"/>
                <w:szCs w:val="20"/>
              </w:rPr>
            </w:pPr>
            <w:bookmarkStart w:id="24" w:name="_heading=h.67h5ojiomvcd" w:colFirst="0" w:colLast="0"/>
            <w:bookmarkEnd w:id="24"/>
            <w:r w:rsidRPr="0049657E">
              <w:rPr>
                <w:rFonts w:ascii="Arial" w:eastAsia="Arial" w:hAnsi="Arial" w:cs="Arial"/>
                <w:sz w:val="20"/>
                <w:szCs w:val="20"/>
              </w:rPr>
              <w:t>Idade Recomendada: Até 08 anos</w:t>
            </w:r>
          </w:p>
          <w:p w:rsidR="005821BD" w:rsidRPr="0049657E" w:rsidRDefault="005821BD" w:rsidP="00602F1E">
            <w:pPr>
              <w:jc w:val="both"/>
              <w:rPr>
                <w:rFonts w:ascii="Arial" w:eastAsia="Arial" w:hAnsi="Arial" w:cs="Arial"/>
                <w:smallCaps/>
                <w:sz w:val="20"/>
                <w:szCs w:val="20"/>
              </w:rPr>
            </w:pPr>
            <w:bookmarkStart w:id="25" w:name="_heading=h.hhcbi9uwh4r3" w:colFirst="0" w:colLast="0"/>
            <w:bookmarkEnd w:id="25"/>
            <w:r w:rsidRPr="0049657E">
              <w:rPr>
                <w:rFonts w:ascii="Arial" w:eastAsia="Arial" w:hAnsi="Arial" w:cs="Arial"/>
                <w:sz w:val="20"/>
                <w:szCs w:val="20"/>
              </w:rPr>
              <w:t>Garantia de 03 meses contra qualquer defeito de fabricação.</w:t>
            </w:r>
          </w:p>
          <w:p w:rsidR="005821BD" w:rsidRDefault="005821BD" w:rsidP="00602F1E">
            <w:pPr>
              <w:pStyle w:val="Ttulo1"/>
              <w:keepNext w:val="0"/>
              <w:shd w:val="clear" w:color="auto" w:fill="FFFFFF"/>
              <w:outlineLvl w:val="0"/>
              <w:rPr>
                <w:rFonts w:ascii="Arial" w:eastAsia="Arial" w:hAnsi="Arial" w:cs="Arial"/>
                <w:smallCaps/>
                <w:sz w:val="20"/>
                <w:szCs w:val="20"/>
              </w:rPr>
            </w:pPr>
            <w:bookmarkStart w:id="26" w:name="_heading=h.9aqg9l5dps7k" w:colFirst="0" w:colLast="0"/>
            <w:bookmarkEnd w:id="26"/>
            <w:r w:rsidRPr="0049657E">
              <w:rPr>
                <w:rFonts w:ascii="Arial" w:eastAsia="Arial" w:hAnsi="Arial" w:cs="Arial"/>
                <w:smallCaps/>
                <w:noProof/>
                <w:sz w:val="20"/>
                <w:szCs w:val="20"/>
                <w:lang w:val="pt-BR" w:eastAsia="pt-BR"/>
              </w:rPr>
              <w:drawing>
                <wp:inline distT="114300" distB="114300" distL="114300" distR="114300" wp14:anchorId="619C209C" wp14:editId="3D9BF03E">
                  <wp:extent cx="1772603" cy="1097754"/>
                  <wp:effectExtent l="0" t="0" r="0" b="0"/>
                  <wp:docPr id="3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9"/>
                          <a:srcRect/>
                          <a:stretch>
                            <a:fillRect/>
                          </a:stretch>
                        </pic:blipFill>
                        <pic:spPr>
                          <a:xfrm>
                            <a:off x="0" y="0"/>
                            <a:ext cx="1772603" cy="1097754"/>
                          </a:xfrm>
                          <a:prstGeom prst="rect">
                            <a:avLst/>
                          </a:prstGeom>
                          <a:ln/>
                        </pic:spPr>
                      </pic:pic>
                    </a:graphicData>
                  </a:graphic>
                </wp:inline>
              </w:drawing>
            </w:r>
          </w:p>
          <w:p w:rsidR="005821BD" w:rsidRPr="009819EB" w:rsidRDefault="005821BD" w:rsidP="00602F1E">
            <w:pPr>
              <w:rPr>
                <w:rFonts w:eastAsia="Arial"/>
              </w:rPr>
            </w:pPr>
            <w:r>
              <w:rPr>
                <w:rFonts w:ascii="Arial" w:eastAsia="Arial" w:hAnsi="Arial" w:cs="Arial"/>
                <w:sz w:val="20"/>
                <w:szCs w:val="20"/>
              </w:rPr>
              <w:t>Imagem Ilustrativa</w:t>
            </w:r>
          </w:p>
        </w:tc>
        <w:tc>
          <w:tcPr>
            <w:tcW w:w="850" w:type="dxa"/>
            <w:gridSpan w:val="2"/>
            <w:vAlign w:val="center"/>
          </w:tcPr>
          <w:p w:rsidR="005821BD" w:rsidRPr="0049657E" w:rsidRDefault="005821BD" w:rsidP="00602F1E">
            <w:pPr>
              <w:jc w:val="center"/>
              <w:rPr>
                <w:rFonts w:ascii="Arial" w:eastAsia="Arial" w:hAnsi="Arial" w:cs="Arial"/>
                <w:sz w:val="20"/>
                <w:szCs w:val="20"/>
                <w:highlight w:val="cyan"/>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sidRPr="0049657E">
              <w:rPr>
                <w:rFonts w:ascii="Arial" w:eastAsia="Arial" w:hAnsi="Arial" w:cs="Arial"/>
                <w:sz w:val="20"/>
                <w:szCs w:val="20"/>
              </w:rPr>
              <w:t>20</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02</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 </w:t>
            </w:r>
          </w:p>
          <w:p w:rsidR="005821BD" w:rsidRPr="0049657E" w:rsidRDefault="005821BD" w:rsidP="00602F1E">
            <w:pP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p>
        </w:tc>
        <w:tc>
          <w:tcPr>
            <w:tcW w:w="3769" w:type="dxa"/>
          </w:tcPr>
          <w:p w:rsidR="005821BD" w:rsidRPr="0049657E" w:rsidRDefault="005821BD" w:rsidP="00602F1E">
            <w:pPr>
              <w:jc w:val="both"/>
              <w:rPr>
                <w:rFonts w:ascii="Arial" w:eastAsia="Arial" w:hAnsi="Arial" w:cs="Arial"/>
                <w:sz w:val="20"/>
                <w:szCs w:val="20"/>
              </w:rPr>
            </w:pPr>
            <w:bookmarkStart w:id="27" w:name="_heading=h.62i7o421f8en" w:colFirst="0" w:colLast="0"/>
            <w:bookmarkEnd w:id="27"/>
            <w:proofErr w:type="gramStart"/>
            <w:r w:rsidRPr="0049657E">
              <w:rPr>
                <w:rFonts w:ascii="Arial" w:eastAsia="Arial" w:hAnsi="Arial" w:cs="Arial"/>
                <w:b/>
                <w:sz w:val="20"/>
                <w:szCs w:val="20"/>
              </w:rPr>
              <w:t xml:space="preserve">Gira </w:t>
            </w:r>
            <w:proofErr w:type="spellStart"/>
            <w:r w:rsidRPr="0049657E">
              <w:rPr>
                <w:rFonts w:ascii="Arial" w:eastAsia="Arial" w:hAnsi="Arial" w:cs="Arial"/>
                <w:b/>
                <w:sz w:val="20"/>
                <w:szCs w:val="20"/>
              </w:rPr>
              <w:t>Gira</w:t>
            </w:r>
            <w:proofErr w:type="spellEnd"/>
            <w:r w:rsidRPr="0049657E">
              <w:rPr>
                <w:rFonts w:ascii="Arial" w:eastAsia="Arial" w:hAnsi="Arial" w:cs="Arial"/>
                <w:b/>
                <w:sz w:val="20"/>
                <w:szCs w:val="20"/>
              </w:rPr>
              <w:t xml:space="preserve"> Carrossel</w:t>
            </w:r>
            <w:proofErr w:type="gramEnd"/>
            <w:r w:rsidRPr="0049657E">
              <w:rPr>
                <w:rFonts w:ascii="Arial" w:eastAsia="Arial" w:hAnsi="Arial" w:cs="Arial"/>
                <w:b/>
                <w:sz w:val="20"/>
                <w:szCs w:val="20"/>
              </w:rPr>
              <w:t xml:space="preserve"> de Madeira.</w:t>
            </w:r>
            <w:r w:rsidRPr="0049657E">
              <w:rPr>
                <w:rFonts w:ascii="Arial" w:eastAsia="Arial" w:hAnsi="Arial" w:cs="Arial"/>
                <w:sz w:val="20"/>
                <w:szCs w:val="20"/>
              </w:rPr>
              <w:t xml:space="preserve"> Grande</w:t>
            </w:r>
            <w:bookmarkStart w:id="28" w:name="_heading=h.hpqhpz3ty4yi" w:colFirst="0" w:colLast="0"/>
            <w:bookmarkStart w:id="29" w:name="_heading=h.49dfn4eb2h5b" w:colFirst="0" w:colLast="0"/>
            <w:bookmarkEnd w:id="28"/>
            <w:bookmarkEnd w:id="29"/>
            <w:r w:rsidRPr="0049657E">
              <w:rPr>
                <w:rFonts w:ascii="Arial" w:eastAsia="Arial" w:hAnsi="Arial" w:cs="Arial"/>
                <w:sz w:val="20"/>
                <w:szCs w:val="20"/>
              </w:rPr>
              <w:t xml:space="preserve">. Os assentos são fabricados em madeira de lei de 0,20 cm x 100 cm, fixados com parafuso francês zincado, pintura em tinta esmalte industrial e fundo </w:t>
            </w:r>
            <w:proofErr w:type="spellStart"/>
            <w:proofErr w:type="gramStart"/>
            <w:r w:rsidRPr="0049657E">
              <w:rPr>
                <w:rFonts w:ascii="Arial" w:eastAsia="Arial" w:hAnsi="Arial" w:cs="Arial"/>
                <w:sz w:val="20"/>
                <w:szCs w:val="20"/>
              </w:rPr>
              <w:t>anti-corrosivo</w:t>
            </w:r>
            <w:proofErr w:type="spellEnd"/>
            <w:proofErr w:type="gramEnd"/>
            <w:r w:rsidRPr="0049657E">
              <w:rPr>
                <w:rFonts w:ascii="Arial" w:eastAsia="Arial" w:hAnsi="Arial" w:cs="Arial"/>
                <w:sz w:val="20"/>
                <w:szCs w:val="20"/>
              </w:rPr>
              <w:t>, garantindo grande durabilidade e resistência ao brinquedo.</w:t>
            </w: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 xml:space="preserve">Com cores vibrantes que chamam a atenção das crianças, </w:t>
            </w:r>
            <w:proofErr w:type="gramStart"/>
            <w:r w:rsidRPr="0049657E">
              <w:rPr>
                <w:rFonts w:ascii="Arial" w:eastAsia="Arial" w:hAnsi="Arial" w:cs="Arial"/>
                <w:sz w:val="20"/>
                <w:szCs w:val="20"/>
              </w:rPr>
              <w:t>é</w:t>
            </w:r>
            <w:proofErr w:type="gramEnd"/>
            <w:r w:rsidRPr="0049657E">
              <w:rPr>
                <w:rFonts w:ascii="Arial" w:eastAsia="Arial" w:hAnsi="Arial" w:cs="Arial"/>
                <w:sz w:val="20"/>
                <w:szCs w:val="20"/>
              </w:rPr>
              <w:t xml:space="preserve"> ideal para parques, condomínios, escolas e afins.</w:t>
            </w:r>
            <w:bookmarkStart w:id="30" w:name="_heading=h.36lo6nyxn6ft" w:colFirst="0" w:colLast="0"/>
            <w:bookmarkEnd w:id="30"/>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FICHA TÉCNICA:</w:t>
            </w: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Dimensões Totais: (</w:t>
            </w:r>
            <w:proofErr w:type="spellStart"/>
            <w:proofErr w:type="gramStart"/>
            <w:r w:rsidRPr="0049657E">
              <w:rPr>
                <w:rFonts w:ascii="Arial" w:eastAsia="Arial" w:hAnsi="Arial" w:cs="Arial"/>
                <w:sz w:val="20"/>
                <w:szCs w:val="20"/>
              </w:rPr>
              <w:t>AxLxC</w:t>
            </w:r>
            <w:proofErr w:type="spellEnd"/>
            <w:proofErr w:type="gramEnd"/>
            <w:r w:rsidRPr="0049657E">
              <w:rPr>
                <w:rFonts w:ascii="Arial" w:eastAsia="Arial" w:hAnsi="Arial" w:cs="Arial"/>
                <w:sz w:val="20"/>
                <w:szCs w:val="20"/>
              </w:rPr>
              <w:t>) 0,80 x 1.50 x 1.50 m</w:t>
            </w: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 xml:space="preserve"> Material: Madeira de lei e Ferro</w:t>
            </w:r>
          </w:p>
          <w:p w:rsidR="005821BD" w:rsidRPr="0049657E" w:rsidRDefault="005821BD" w:rsidP="00602F1E">
            <w:pPr>
              <w:jc w:val="both"/>
              <w:rPr>
                <w:rFonts w:ascii="Arial" w:eastAsia="Arial" w:hAnsi="Arial" w:cs="Arial"/>
                <w:sz w:val="20"/>
                <w:szCs w:val="20"/>
              </w:rPr>
            </w:pPr>
            <w:bookmarkStart w:id="31" w:name="_heading=h.vh71ddgm7xsn" w:colFirst="0" w:colLast="0"/>
            <w:bookmarkEnd w:id="31"/>
            <w:r w:rsidRPr="0049657E">
              <w:rPr>
                <w:rFonts w:ascii="Arial" w:eastAsia="Arial" w:hAnsi="Arial" w:cs="Arial"/>
                <w:sz w:val="20"/>
                <w:szCs w:val="20"/>
              </w:rPr>
              <w:t>Idade Recomendada: Até 12 anos</w:t>
            </w:r>
          </w:p>
          <w:p w:rsidR="005821BD" w:rsidRPr="0049657E" w:rsidRDefault="005821BD" w:rsidP="00602F1E">
            <w:pPr>
              <w:jc w:val="both"/>
              <w:rPr>
                <w:rFonts w:ascii="Arial" w:eastAsia="Arial" w:hAnsi="Arial" w:cs="Arial"/>
                <w:sz w:val="20"/>
                <w:szCs w:val="20"/>
              </w:rPr>
            </w:pPr>
            <w:bookmarkStart w:id="32" w:name="_heading=h.z9n8m78k24ce" w:colFirst="0" w:colLast="0"/>
            <w:bookmarkEnd w:id="32"/>
            <w:r w:rsidRPr="0049657E">
              <w:rPr>
                <w:rFonts w:ascii="Arial" w:eastAsia="Arial" w:hAnsi="Arial" w:cs="Arial"/>
                <w:sz w:val="20"/>
                <w:szCs w:val="20"/>
              </w:rPr>
              <w:t>Garantia de 03 meses contra qualquer defeito de fabricação.</w:t>
            </w:r>
          </w:p>
          <w:p w:rsidR="005821BD" w:rsidRDefault="005821BD" w:rsidP="00602F1E">
            <w:pPr>
              <w:pStyle w:val="Ttulo1"/>
              <w:keepNext w:val="0"/>
              <w:spacing w:after="220"/>
              <w:outlineLvl w:val="0"/>
              <w:rPr>
                <w:rFonts w:ascii="Arial" w:eastAsia="Arial" w:hAnsi="Arial" w:cs="Arial"/>
                <w:smallCaps/>
                <w:sz w:val="20"/>
                <w:szCs w:val="20"/>
              </w:rPr>
            </w:pPr>
            <w:bookmarkStart w:id="33" w:name="_heading=h.ll75dmc1e06t" w:colFirst="0" w:colLast="0"/>
            <w:bookmarkEnd w:id="33"/>
            <w:r w:rsidRPr="0049657E">
              <w:rPr>
                <w:rFonts w:ascii="Arial" w:eastAsia="Arial" w:hAnsi="Arial" w:cs="Arial"/>
                <w:smallCaps/>
                <w:noProof/>
                <w:sz w:val="20"/>
                <w:szCs w:val="20"/>
                <w:lang w:val="pt-BR" w:eastAsia="pt-BR"/>
              </w:rPr>
              <w:lastRenderedPageBreak/>
              <w:drawing>
                <wp:inline distT="114300" distB="114300" distL="114300" distR="114300" wp14:anchorId="225C3FC2" wp14:editId="4806C905">
                  <wp:extent cx="1582103" cy="1419836"/>
                  <wp:effectExtent l="0" t="0" r="0" b="0"/>
                  <wp:docPr id="3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0"/>
                          <a:srcRect/>
                          <a:stretch>
                            <a:fillRect/>
                          </a:stretch>
                        </pic:blipFill>
                        <pic:spPr>
                          <a:xfrm>
                            <a:off x="0" y="0"/>
                            <a:ext cx="1582103" cy="1419836"/>
                          </a:xfrm>
                          <a:prstGeom prst="rect">
                            <a:avLst/>
                          </a:prstGeom>
                          <a:ln/>
                        </pic:spPr>
                      </pic:pic>
                    </a:graphicData>
                  </a:graphic>
                </wp:inline>
              </w:drawing>
            </w:r>
          </w:p>
          <w:p w:rsidR="005821BD" w:rsidRPr="009819EB" w:rsidRDefault="005821BD" w:rsidP="00602F1E">
            <w:pPr>
              <w:rPr>
                <w:rFonts w:eastAsia="Arial"/>
              </w:rPr>
            </w:pPr>
            <w:r>
              <w:rPr>
                <w:rFonts w:ascii="Arial" w:eastAsia="Arial" w:hAnsi="Arial" w:cs="Arial"/>
                <w:sz w:val="20"/>
                <w:szCs w:val="20"/>
              </w:rPr>
              <w:t>Imagem Ilustrativa</w:t>
            </w:r>
          </w:p>
        </w:tc>
        <w:tc>
          <w:tcPr>
            <w:tcW w:w="850" w:type="dxa"/>
            <w:gridSpan w:val="2"/>
            <w:vAlign w:val="center"/>
          </w:tcPr>
          <w:p w:rsidR="005821BD" w:rsidRPr="0049657E" w:rsidRDefault="005821BD" w:rsidP="00602F1E">
            <w:pPr>
              <w:jc w:val="center"/>
              <w:rPr>
                <w:rFonts w:ascii="Arial" w:eastAsia="Arial" w:hAnsi="Arial" w:cs="Arial"/>
                <w:sz w:val="20"/>
                <w:szCs w:val="20"/>
                <w:highlight w:val="cyan"/>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sidRPr="0049657E">
              <w:rPr>
                <w:rFonts w:ascii="Arial" w:eastAsia="Arial" w:hAnsi="Arial" w:cs="Arial"/>
                <w:sz w:val="20"/>
                <w:szCs w:val="20"/>
              </w:rPr>
              <w:lastRenderedPageBreak/>
              <w:t>21</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08</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Pré-Escolar</w:t>
            </w: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Pr>
          <w:p w:rsidR="005821BD" w:rsidRPr="0049657E" w:rsidRDefault="005821BD" w:rsidP="00602F1E">
            <w:pPr>
              <w:pStyle w:val="Ttulo1"/>
              <w:keepNext w:val="0"/>
              <w:shd w:val="clear" w:color="auto" w:fill="FFFFFF"/>
              <w:outlineLvl w:val="0"/>
              <w:rPr>
                <w:rFonts w:ascii="Arial" w:eastAsia="Arial" w:hAnsi="Arial" w:cs="Arial"/>
                <w:b w:val="0"/>
                <w:sz w:val="20"/>
                <w:szCs w:val="20"/>
              </w:rPr>
            </w:pPr>
            <w:r w:rsidRPr="0049657E">
              <w:rPr>
                <w:rFonts w:ascii="Arial" w:eastAsia="Arial" w:hAnsi="Arial" w:cs="Arial"/>
                <w:sz w:val="20"/>
                <w:szCs w:val="20"/>
                <w:highlight w:val="white"/>
              </w:rPr>
              <w:t xml:space="preserve">Kit Encaixe e desencaixe. </w:t>
            </w:r>
            <w:r w:rsidRPr="0049657E">
              <w:rPr>
                <w:rFonts w:ascii="Arial" w:eastAsia="Arial" w:hAnsi="Arial" w:cs="Arial"/>
                <w:b w:val="0"/>
                <w:sz w:val="20"/>
                <w:szCs w:val="20"/>
                <w:highlight w:val="white"/>
              </w:rPr>
              <w:t>Em Plástico</w:t>
            </w:r>
            <w:r w:rsidRPr="0049657E">
              <w:rPr>
                <w:rFonts w:ascii="Arial" w:eastAsia="Arial" w:hAnsi="Arial" w:cs="Arial"/>
                <w:b w:val="0"/>
                <w:sz w:val="20"/>
                <w:szCs w:val="20"/>
              </w:rPr>
              <w:t>. Kit composto de 124 peças plásticas para montar conforme a criatividade.</w:t>
            </w:r>
          </w:p>
          <w:p w:rsidR="005821BD" w:rsidRPr="00E518E1" w:rsidRDefault="005821BD" w:rsidP="00602F1E">
            <w:pPr>
              <w:pStyle w:val="Ttulo1"/>
              <w:keepNext w:val="0"/>
              <w:shd w:val="clear" w:color="auto" w:fill="FFFFFF"/>
              <w:outlineLvl w:val="0"/>
              <w:rPr>
                <w:rFonts w:ascii="Arial" w:eastAsia="Arial" w:hAnsi="Arial" w:cs="Arial"/>
                <w:b w:val="0"/>
                <w:sz w:val="20"/>
                <w:szCs w:val="20"/>
              </w:rPr>
            </w:pPr>
            <w:r w:rsidRPr="0049657E">
              <w:rPr>
                <w:rFonts w:ascii="Arial" w:eastAsia="Arial" w:hAnsi="Arial" w:cs="Arial"/>
                <w:b w:val="0"/>
                <w:sz w:val="20"/>
                <w:szCs w:val="20"/>
              </w:rPr>
              <w:t>Compõem o kit: Urso de encaixe, Tartaruga, Palhaço teimoso, Palhaço patibum, Palhaço trevo, Palhaço narizinho, Cachorro bassê,</w:t>
            </w:r>
            <w:bookmarkStart w:id="34" w:name="_heading=h.jv9gvu8l3wzp" w:colFirst="0" w:colLast="0"/>
            <w:bookmarkEnd w:id="34"/>
            <w:r w:rsidRPr="0049657E">
              <w:rPr>
                <w:rFonts w:ascii="Arial" w:eastAsia="Arial" w:hAnsi="Arial" w:cs="Arial"/>
                <w:b w:val="0"/>
                <w:sz w:val="20"/>
                <w:szCs w:val="20"/>
              </w:rPr>
              <w:t xml:space="preserve"> Trenzinho.</w:t>
            </w:r>
          </w:p>
          <w:p w:rsidR="005821BD" w:rsidRPr="0092556F" w:rsidRDefault="005821BD" w:rsidP="00602F1E">
            <w:pPr>
              <w:rPr>
                <w:rFonts w:eastAsia="Arial"/>
              </w:rPr>
            </w:pPr>
          </w:p>
          <w:p w:rsidR="005821BD" w:rsidRPr="009819EB" w:rsidRDefault="005821BD" w:rsidP="00602F1E">
            <w:pPr>
              <w:pStyle w:val="Ttulo1"/>
              <w:keepNext w:val="0"/>
              <w:shd w:val="clear" w:color="auto" w:fill="FFFFFF"/>
              <w:spacing w:after="120"/>
              <w:ind w:right="220"/>
              <w:outlineLvl w:val="0"/>
              <w:rPr>
                <w:rFonts w:ascii="Arial" w:eastAsia="Arial" w:hAnsi="Arial" w:cs="Arial"/>
                <w:sz w:val="20"/>
                <w:szCs w:val="20"/>
              </w:rPr>
            </w:pPr>
            <w:bookmarkStart w:id="35" w:name="_heading=h.gae8e8s7xiul" w:colFirst="0" w:colLast="0"/>
            <w:bookmarkEnd w:id="35"/>
            <w:r w:rsidRPr="0049657E">
              <w:rPr>
                <w:rFonts w:ascii="Arial" w:eastAsia="Arial" w:hAnsi="Arial" w:cs="Arial"/>
                <w:noProof/>
                <w:sz w:val="20"/>
                <w:szCs w:val="20"/>
                <w:lang w:val="pt-BR" w:eastAsia="pt-BR"/>
              </w:rPr>
              <w:drawing>
                <wp:inline distT="114300" distB="114300" distL="114300" distR="114300" wp14:anchorId="475AB2F6" wp14:editId="7D9061A7">
                  <wp:extent cx="990600" cy="981075"/>
                  <wp:effectExtent l="0" t="0" r="0" b="9525"/>
                  <wp:docPr id="3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1" cstate="print"/>
                          <a:srcRect/>
                          <a:stretch>
                            <a:fillRect/>
                          </a:stretch>
                        </pic:blipFill>
                        <pic:spPr>
                          <a:xfrm>
                            <a:off x="0" y="0"/>
                            <a:ext cx="996524" cy="986942"/>
                          </a:xfrm>
                          <a:prstGeom prst="rect">
                            <a:avLst/>
                          </a:prstGeom>
                          <a:ln/>
                        </pic:spPr>
                      </pic:pic>
                    </a:graphicData>
                  </a:graphic>
                </wp:inline>
              </w:drawing>
            </w:r>
          </w:p>
          <w:p w:rsidR="005821BD" w:rsidRDefault="005821BD" w:rsidP="00602F1E">
            <w:r>
              <w:rPr>
                <w:rFonts w:asciiTheme="minorHAnsi" w:eastAsia="Times New Roman" w:hAnsiTheme="minorHAnsi"/>
              </w:rPr>
              <w:object w:dxaOrig="15000" w:dyaOrig="15000">
                <v:shape id="_x0000_i1051" type="#_x0000_t75" style="width:78pt;height:78pt" o:ole="">
                  <v:imagedata r:id="rId62" o:title=""/>
                </v:shape>
                <o:OLEObject Type="Embed" ProgID="PBrush" ShapeID="_x0000_i1051" DrawAspect="Content" ObjectID="_1697633358" r:id="rId63"/>
              </w:object>
            </w:r>
            <w:r>
              <w:t xml:space="preserve"> </w:t>
            </w:r>
            <w:r>
              <w:rPr>
                <w:noProof/>
                <w:lang w:eastAsia="pt-BR"/>
              </w:rPr>
              <w:drawing>
                <wp:inline distT="0" distB="0" distL="0" distR="0" wp14:anchorId="26FF3F27" wp14:editId="29267BD5">
                  <wp:extent cx="981075" cy="981075"/>
                  <wp:effectExtent l="0" t="0" r="9525" b="9525"/>
                  <wp:docPr id="80" name="Imagem 80" descr="https://www.pontofrio-imagens.com.br/Control/ArquivoExibir.aspx?IdArquivo=139206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www.pontofrio-imagens.com.br/Control/ArquivoExibir.aspx?IdArquivo=139206108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a:ln>
                            <a:noFill/>
                          </a:ln>
                        </pic:spPr>
                      </pic:pic>
                    </a:graphicData>
                  </a:graphic>
                </wp:inline>
              </w:drawing>
            </w:r>
          </w:p>
          <w:p w:rsidR="005821BD" w:rsidRPr="00901ADA" w:rsidRDefault="005821BD" w:rsidP="00602F1E">
            <w:pPr>
              <w:rPr>
                <w:rFonts w:eastAsia="Arial"/>
              </w:rPr>
            </w:pPr>
            <w:r>
              <w:rPr>
                <w:rFonts w:ascii="Arial" w:eastAsia="Arial" w:hAnsi="Arial" w:cs="Arial"/>
                <w:sz w:val="20"/>
                <w:szCs w:val="20"/>
              </w:rPr>
              <w:t>Imagem Ilustrativa</w:t>
            </w:r>
          </w:p>
        </w:tc>
        <w:tc>
          <w:tcPr>
            <w:tcW w:w="850" w:type="dxa"/>
            <w:gridSpan w:val="2"/>
            <w:vAlign w:val="center"/>
          </w:tcPr>
          <w:p w:rsidR="005821BD" w:rsidRPr="0049657E" w:rsidRDefault="005821BD" w:rsidP="00602F1E">
            <w:pPr>
              <w:jc w:val="center"/>
              <w:rPr>
                <w:rFonts w:ascii="Arial" w:eastAsia="Arial" w:hAnsi="Arial" w:cs="Arial"/>
                <w:sz w:val="20"/>
                <w:szCs w:val="20"/>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Pr>
                <w:rFonts w:ascii="Arial" w:eastAsia="Arial" w:hAnsi="Arial" w:cs="Arial"/>
                <w:sz w:val="20"/>
                <w:szCs w:val="20"/>
              </w:rPr>
              <w:t>22</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01</w:t>
            </w:r>
          </w:p>
        </w:tc>
        <w:tc>
          <w:tcPr>
            <w:tcW w:w="1701"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tc>
        <w:tc>
          <w:tcPr>
            <w:tcW w:w="3769" w:type="dxa"/>
          </w:tcPr>
          <w:p w:rsidR="005821BD" w:rsidRPr="0049657E" w:rsidRDefault="005821BD" w:rsidP="00602F1E">
            <w:pPr>
              <w:rPr>
                <w:rFonts w:ascii="Arial" w:eastAsia="Arial" w:hAnsi="Arial" w:cs="Arial"/>
                <w:b/>
                <w:sz w:val="20"/>
                <w:szCs w:val="20"/>
              </w:rPr>
            </w:pPr>
            <w:r w:rsidRPr="0049657E">
              <w:rPr>
                <w:rFonts w:ascii="Arial" w:eastAsia="Arial" w:hAnsi="Arial" w:cs="Arial"/>
                <w:b/>
                <w:sz w:val="20"/>
                <w:szCs w:val="20"/>
              </w:rPr>
              <w:t xml:space="preserve">Parquinho infantil para Playground de Madeira Médio – Premium, </w:t>
            </w:r>
            <w:r w:rsidRPr="0049657E">
              <w:rPr>
                <w:rFonts w:ascii="Arial" w:eastAsia="Arial" w:hAnsi="Arial" w:cs="Arial"/>
                <w:sz w:val="20"/>
                <w:szCs w:val="20"/>
              </w:rPr>
              <w:t>com 11 </w:t>
            </w:r>
            <w:proofErr w:type="spellStart"/>
            <w:proofErr w:type="gramStart"/>
            <w:r w:rsidRPr="0049657E">
              <w:rPr>
                <w:rFonts w:ascii="Arial" w:eastAsia="Arial" w:hAnsi="Arial" w:cs="Arial"/>
                <w:sz w:val="20"/>
                <w:szCs w:val="20"/>
              </w:rPr>
              <w:t>brinquedos.</w:t>
            </w:r>
            <w:proofErr w:type="gramEnd"/>
            <w:r w:rsidRPr="0049657E">
              <w:rPr>
                <w:rFonts w:ascii="Arial" w:eastAsia="Arial" w:hAnsi="Arial" w:cs="Arial"/>
                <w:sz w:val="20"/>
                <w:szCs w:val="20"/>
              </w:rPr>
              <w:t>Ideal</w:t>
            </w:r>
            <w:proofErr w:type="spellEnd"/>
            <w:r w:rsidRPr="0049657E">
              <w:rPr>
                <w:rFonts w:ascii="Arial" w:eastAsia="Arial" w:hAnsi="Arial" w:cs="Arial"/>
                <w:sz w:val="20"/>
                <w:szCs w:val="20"/>
              </w:rPr>
              <w:t xml:space="preserve"> para crianças de 03 a 10 anos.</w:t>
            </w:r>
            <w:r w:rsidRPr="0049657E">
              <w:rPr>
                <w:rFonts w:ascii="Arial" w:eastAsia="Arial" w:hAnsi="Arial" w:cs="Arial"/>
                <w:sz w:val="20"/>
                <w:szCs w:val="20"/>
              </w:rPr>
              <w:br/>
              <w:t>Brinquedo fabricado em madeira de Lei, com parafusos e correntes galvanizados.</w:t>
            </w:r>
            <w:r w:rsidRPr="0049657E">
              <w:rPr>
                <w:rFonts w:ascii="Arial" w:eastAsia="Arial" w:hAnsi="Arial" w:cs="Arial"/>
                <w:sz w:val="20"/>
                <w:szCs w:val="20"/>
              </w:rPr>
              <w:br/>
              <w:t>Contém os seguintes brinquedos: </w:t>
            </w:r>
          </w:p>
          <w:p w:rsidR="005821BD" w:rsidRPr="0049657E" w:rsidRDefault="005821BD" w:rsidP="00602F1E">
            <w:pPr>
              <w:numPr>
                <w:ilvl w:val="0"/>
                <w:numId w:val="44"/>
              </w:numPr>
              <w:ind w:left="300"/>
              <w:jc w:val="both"/>
              <w:rPr>
                <w:rFonts w:ascii="Arial" w:eastAsia="Arial" w:hAnsi="Arial" w:cs="Arial"/>
                <w:sz w:val="20"/>
                <w:szCs w:val="20"/>
              </w:rPr>
            </w:pPr>
            <w:r w:rsidRPr="0049657E">
              <w:rPr>
                <w:rFonts w:ascii="Arial" w:eastAsia="Arial" w:hAnsi="Arial" w:cs="Arial"/>
                <w:sz w:val="20"/>
                <w:szCs w:val="20"/>
              </w:rPr>
              <w:t>01 escorregador;</w:t>
            </w:r>
          </w:p>
          <w:p w:rsidR="005821BD" w:rsidRPr="0049657E" w:rsidRDefault="005821BD" w:rsidP="00602F1E">
            <w:pPr>
              <w:numPr>
                <w:ilvl w:val="0"/>
                <w:numId w:val="44"/>
              </w:numPr>
              <w:ind w:left="300"/>
              <w:jc w:val="both"/>
              <w:rPr>
                <w:rFonts w:ascii="Arial" w:eastAsia="Arial" w:hAnsi="Arial" w:cs="Arial"/>
                <w:sz w:val="20"/>
                <w:szCs w:val="20"/>
              </w:rPr>
            </w:pPr>
            <w:r w:rsidRPr="0049657E">
              <w:rPr>
                <w:rFonts w:ascii="Arial" w:eastAsia="Arial" w:hAnsi="Arial" w:cs="Arial"/>
                <w:sz w:val="20"/>
                <w:szCs w:val="20"/>
              </w:rPr>
              <w:t>01 gangorra;</w:t>
            </w:r>
          </w:p>
          <w:p w:rsidR="005821BD" w:rsidRPr="0049657E" w:rsidRDefault="005821BD" w:rsidP="00602F1E">
            <w:pPr>
              <w:numPr>
                <w:ilvl w:val="0"/>
                <w:numId w:val="44"/>
              </w:numPr>
              <w:ind w:left="300"/>
              <w:jc w:val="both"/>
              <w:rPr>
                <w:rFonts w:ascii="Arial" w:eastAsia="Arial" w:hAnsi="Arial" w:cs="Arial"/>
                <w:sz w:val="20"/>
                <w:szCs w:val="20"/>
              </w:rPr>
            </w:pPr>
            <w:r w:rsidRPr="0049657E">
              <w:rPr>
                <w:rFonts w:ascii="Arial" w:eastAsia="Arial" w:hAnsi="Arial" w:cs="Arial"/>
                <w:sz w:val="20"/>
                <w:szCs w:val="20"/>
              </w:rPr>
              <w:t>01 escada horizontal;</w:t>
            </w:r>
          </w:p>
          <w:p w:rsidR="005821BD" w:rsidRPr="0049657E" w:rsidRDefault="005821BD" w:rsidP="00602F1E">
            <w:pPr>
              <w:numPr>
                <w:ilvl w:val="0"/>
                <w:numId w:val="44"/>
              </w:numPr>
              <w:ind w:left="300"/>
              <w:jc w:val="both"/>
              <w:rPr>
                <w:rFonts w:ascii="Arial" w:eastAsia="Arial" w:hAnsi="Arial" w:cs="Arial"/>
                <w:sz w:val="20"/>
                <w:szCs w:val="20"/>
              </w:rPr>
            </w:pPr>
            <w:r w:rsidRPr="0049657E">
              <w:rPr>
                <w:rFonts w:ascii="Arial" w:eastAsia="Arial" w:hAnsi="Arial" w:cs="Arial"/>
                <w:sz w:val="20"/>
                <w:szCs w:val="20"/>
              </w:rPr>
              <w:t>01 balanço de pneu com corda;</w:t>
            </w:r>
          </w:p>
          <w:p w:rsidR="005821BD" w:rsidRPr="0049657E" w:rsidRDefault="005821BD" w:rsidP="00602F1E">
            <w:pPr>
              <w:numPr>
                <w:ilvl w:val="0"/>
                <w:numId w:val="44"/>
              </w:numPr>
              <w:ind w:left="300"/>
              <w:jc w:val="both"/>
              <w:rPr>
                <w:rFonts w:ascii="Arial" w:eastAsia="Arial" w:hAnsi="Arial" w:cs="Arial"/>
                <w:sz w:val="20"/>
                <w:szCs w:val="20"/>
              </w:rPr>
            </w:pPr>
            <w:r w:rsidRPr="0049657E">
              <w:rPr>
                <w:rFonts w:ascii="Arial" w:eastAsia="Arial" w:hAnsi="Arial" w:cs="Arial"/>
                <w:sz w:val="20"/>
                <w:szCs w:val="20"/>
              </w:rPr>
              <w:t>01 par de argolas;</w:t>
            </w:r>
          </w:p>
          <w:p w:rsidR="005821BD" w:rsidRPr="0049657E" w:rsidRDefault="005821BD" w:rsidP="00602F1E">
            <w:pPr>
              <w:numPr>
                <w:ilvl w:val="0"/>
                <w:numId w:val="44"/>
              </w:numPr>
              <w:ind w:left="300"/>
              <w:jc w:val="both"/>
              <w:rPr>
                <w:rFonts w:ascii="Arial" w:eastAsia="Arial" w:hAnsi="Arial" w:cs="Arial"/>
                <w:sz w:val="20"/>
                <w:szCs w:val="20"/>
              </w:rPr>
            </w:pPr>
            <w:r w:rsidRPr="0049657E">
              <w:rPr>
                <w:rFonts w:ascii="Arial" w:eastAsia="Arial" w:hAnsi="Arial" w:cs="Arial"/>
                <w:sz w:val="20"/>
                <w:szCs w:val="20"/>
              </w:rPr>
              <w:t>01 brinquedo vai e vem;</w:t>
            </w:r>
          </w:p>
          <w:p w:rsidR="005821BD" w:rsidRPr="0049657E" w:rsidRDefault="005821BD" w:rsidP="00602F1E">
            <w:pPr>
              <w:numPr>
                <w:ilvl w:val="0"/>
                <w:numId w:val="44"/>
              </w:numPr>
              <w:ind w:left="300"/>
              <w:jc w:val="both"/>
              <w:rPr>
                <w:rFonts w:ascii="Arial" w:eastAsia="Arial" w:hAnsi="Arial" w:cs="Arial"/>
                <w:sz w:val="20"/>
                <w:szCs w:val="20"/>
              </w:rPr>
            </w:pPr>
            <w:r w:rsidRPr="0049657E">
              <w:rPr>
                <w:rFonts w:ascii="Arial" w:eastAsia="Arial" w:hAnsi="Arial" w:cs="Arial"/>
                <w:sz w:val="20"/>
                <w:szCs w:val="20"/>
              </w:rPr>
              <w:t>01 barra;</w:t>
            </w:r>
          </w:p>
          <w:p w:rsidR="005821BD" w:rsidRPr="0049657E" w:rsidRDefault="005821BD" w:rsidP="00602F1E">
            <w:pPr>
              <w:numPr>
                <w:ilvl w:val="0"/>
                <w:numId w:val="44"/>
              </w:numPr>
              <w:ind w:left="300"/>
              <w:jc w:val="both"/>
              <w:rPr>
                <w:rFonts w:ascii="Arial" w:eastAsia="Arial" w:hAnsi="Arial" w:cs="Arial"/>
                <w:sz w:val="20"/>
                <w:szCs w:val="20"/>
              </w:rPr>
            </w:pPr>
            <w:r w:rsidRPr="0049657E">
              <w:rPr>
                <w:rFonts w:ascii="Arial" w:eastAsia="Arial" w:hAnsi="Arial" w:cs="Arial"/>
                <w:sz w:val="20"/>
                <w:szCs w:val="20"/>
              </w:rPr>
              <w:t>01 banquinho de balanço em madeira com corda;</w:t>
            </w:r>
          </w:p>
          <w:p w:rsidR="005821BD" w:rsidRPr="0049657E" w:rsidRDefault="005821BD" w:rsidP="00602F1E">
            <w:pPr>
              <w:numPr>
                <w:ilvl w:val="0"/>
                <w:numId w:val="44"/>
              </w:numPr>
              <w:ind w:left="300"/>
              <w:jc w:val="both"/>
              <w:rPr>
                <w:rFonts w:ascii="Arial" w:eastAsia="Arial" w:hAnsi="Arial" w:cs="Arial"/>
                <w:sz w:val="20"/>
                <w:szCs w:val="20"/>
              </w:rPr>
            </w:pPr>
            <w:r w:rsidRPr="0049657E">
              <w:rPr>
                <w:rFonts w:ascii="Arial" w:eastAsia="Arial" w:hAnsi="Arial" w:cs="Arial"/>
                <w:sz w:val="20"/>
                <w:szCs w:val="20"/>
              </w:rPr>
              <w:t>01 escada vertical;</w:t>
            </w:r>
          </w:p>
          <w:p w:rsidR="005821BD" w:rsidRPr="0049657E" w:rsidRDefault="005821BD" w:rsidP="00602F1E">
            <w:pPr>
              <w:numPr>
                <w:ilvl w:val="0"/>
                <w:numId w:val="44"/>
              </w:numPr>
              <w:ind w:left="300"/>
              <w:jc w:val="both"/>
              <w:rPr>
                <w:rFonts w:ascii="Arial" w:eastAsia="Arial" w:hAnsi="Arial" w:cs="Arial"/>
                <w:sz w:val="20"/>
                <w:szCs w:val="20"/>
              </w:rPr>
            </w:pPr>
            <w:r w:rsidRPr="0049657E">
              <w:rPr>
                <w:rFonts w:ascii="Arial" w:eastAsia="Arial" w:hAnsi="Arial" w:cs="Arial"/>
                <w:sz w:val="20"/>
                <w:szCs w:val="20"/>
              </w:rPr>
              <w:t>01 ferro para escorregar tipo bombeiros;</w:t>
            </w:r>
          </w:p>
          <w:p w:rsidR="005821BD" w:rsidRPr="0049657E" w:rsidRDefault="005821BD" w:rsidP="00602F1E">
            <w:pPr>
              <w:numPr>
                <w:ilvl w:val="0"/>
                <w:numId w:val="44"/>
              </w:numPr>
              <w:ind w:left="300"/>
              <w:jc w:val="both"/>
              <w:rPr>
                <w:rFonts w:ascii="Arial" w:eastAsia="Arial" w:hAnsi="Arial" w:cs="Arial"/>
                <w:sz w:val="20"/>
                <w:szCs w:val="20"/>
              </w:rPr>
            </w:pPr>
            <w:r w:rsidRPr="0049657E">
              <w:rPr>
                <w:rFonts w:ascii="Arial" w:eastAsia="Arial" w:hAnsi="Arial" w:cs="Arial"/>
                <w:sz w:val="20"/>
                <w:szCs w:val="20"/>
              </w:rPr>
              <w:t xml:space="preserve">01 casa </w:t>
            </w:r>
            <w:proofErr w:type="spellStart"/>
            <w:proofErr w:type="gramStart"/>
            <w:r w:rsidRPr="0049657E">
              <w:rPr>
                <w:rFonts w:ascii="Arial" w:eastAsia="Arial" w:hAnsi="Arial" w:cs="Arial"/>
                <w:sz w:val="20"/>
                <w:szCs w:val="20"/>
              </w:rPr>
              <w:t>tarzan</w:t>
            </w:r>
            <w:proofErr w:type="spellEnd"/>
            <w:proofErr w:type="gramEnd"/>
            <w:r w:rsidRPr="0049657E">
              <w:rPr>
                <w:rFonts w:ascii="Arial" w:eastAsia="Arial" w:hAnsi="Arial" w:cs="Arial"/>
                <w:sz w:val="20"/>
                <w:szCs w:val="20"/>
              </w:rPr>
              <w:t xml:space="preserve"> com cobertura em telhas e 02 cercados de madeira. </w:t>
            </w: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Comprimento: 4.65 m</w:t>
            </w:r>
          </w:p>
          <w:p w:rsidR="005821BD" w:rsidRPr="0049657E" w:rsidRDefault="005821BD" w:rsidP="00602F1E">
            <w:pPr>
              <w:numPr>
                <w:ilvl w:val="0"/>
                <w:numId w:val="45"/>
              </w:numPr>
              <w:ind w:left="0"/>
              <w:jc w:val="both"/>
              <w:rPr>
                <w:rFonts w:ascii="Arial" w:eastAsia="Arial" w:hAnsi="Arial" w:cs="Arial"/>
                <w:sz w:val="20"/>
                <w:szCs w:val="20"/>
              </w:rPr>
            </w:pPr>
            <w:r w:rsidRPr="0049657E">
              <w:rPr>
                <w:rFonts w:ascii="Arial" w:eastAsia="Arial" w:hAnsi="Arial" w:cs="Arial"/>
                <w:sz w:val="20"/>
                <w:szCs w:val="20"/>
              </w:rPr>
              <w:t> Largura: 2.50 m</w:t>
            </w:r>
          </w:p>
          <w:p w:rsidR="005821BD" w:rsidRPr="0049657E" w:rsidRDefault="005821BD" w:rsidP="00602F1E">
            <w:pPr>
              <w:numPr>
                <w:ilvl w:val="0"/>
                <w:numId w:val="45"/>
              </w:numPr>
              <w:ind w:left="0"/>
              <w:jc w:val="both"/>
              <w:rPr>
                <w:rFonts w:ascii="Arial" w:eastAsia="Arial" w:hAnsi="Arial" w:cs="Arial"/>
                <w:sz w:val="20"/>
                <w:szCs w:val="20"/>
              </w:rPr>
            </w:pPr>
            <w:r w:rsidRPr="0049657E">
              <w:rPr>
                <w:rFonts w:ascii="Arial" w:eastAsia="Arial" w:hAnsi="Arial" w:cs="Arial"/>
                <w:sz w:val="20"/>
                <w:szCs w:val="20"/>
              </w:rPr>
              <w:lastRenderedPageBreak/>
              <w:t> Altura: 2.40 m</w:t>
            </w:r>
          </w:p>
          <w:p w:rsidR="005821BD" w:rsidRPr="0049657E" w:rsidRDefault="005821BD" w:rsidP="00602F1E">
            <w:pPr>
              <w:numPr>
                <w:ilvl w:val="0"/>
                <w:numId w:val="45"/>
              </w:numPr>
              <w:ind w:left="0"/>
              <w:jc w:val="both"/>
              <w:rPr>
                <w:rFonts w:ascii="Arial" w:eastAsia="Arial" w:hAnsi="Arial" w:cs="Arial"/>
                <w:sz w:val="20"/>
                <w:szCs w:val="20"/>
              </w:rPr>
            </w:pPr>
            <w:r w:rsidRPr="0049657E">
              <w:rPr>
                <w:rFonts w:ascii="Arial" w:eastAsia="Arial" w:hAnsi="Arial" w:cs="Arial"/>
                <w:sz w:val="20"/>
                <w:szCs w:val="20"/>
              </w:rPr>
              <w:t xml:space="preserve"> Peso do Produto: </w:t>
            </w:r>
            <w:proofErr w:type="gramStart"/>
            <w:r w:rsidRPr="0049657E">
              <w:rPr>
                <w:rFonts w:ascii="Arial" w:eastAsia="Arial" w:hAnsi="Arial" w:cs="Arial"/>
                <w:sz w:val="20"/>
                <w:szCs w:val="20"/>
              </w:rPr>
              <w:t>130kg</w:t>
            </w:r>
            <w:proofErr w:type="gramEnd"/>
          </w:p>
          <w:p w:rsidR="005821BD" w:rsidRPr="0049657E" w:rsidRDefault="005821BD" w:rsidP="00602F1E">
            <w:pPr>
              <w:numPr>
                <w:ilvl w:val="0"/>
                <w:numId w:val="45"/>
              </w:numPr>
              <w:ind w:left="0"/>
              <w:jc w:val="both"/>
              <w:rPr>
                <w:rFonts w:ascii="Arial" w:eastAsia="Arial" w:hAnsi="Arial" w:cs="Arial"/>
                <w:sz w:val="20"/>
                <w:szCs w:val="20"/>
              </w:rPr>
            </w:pPr>
            <w:r w:rsidRPr="0049657E">
              <w:rPr>
                <w:rFonts w:ascii="Arial" w:eastAsia="Arial" w:hAnsi="Arial" w:cs="Arial"/>
                <w:sz w:val="20"/>
                <w:szCs w:val="20"/>
              </w:rPr>
              <w:t> Recomendado para crianças até 10 anos. (Desde que não exceda a altura de 1.20m e 30 kg por criança).</w:t>
            </w:r>
          </w:p>
          <w:p w:rsidR="005821BD" w:rsidRPr="0049657E" w:rsidRDefault="005821BD" w:rsidP="00602F1E">
            <w:pPr>
              <w:numPr>
                <w:ilvl w:val="0"/>
                <w:numId w:val="45"/>
              </w:numPr>
              <w:ind w:left="0"/>
              <w:jc w:val="both"/>
              <w:rPr>
                <w:rFonts w:ascii="Arial" w:eastAsia="Arial" w:hAnsi="Arial" w:cs="Arial"/>
                <w:sz w:val="20"/>
                <w:szCs w:val="20"/>
              </w:rPr>
            </w:pPr>
            <w:r w:rsidRPr="0049657E">
              <w:rPr>
                <w:rFonts w:ascii="Arial" w:eastAsia="Arial" w:hAnsi="Arial" w:cs="Arial"/>
                <w:sz w:val="20"/>
                <w:szCs w:val="20"/>
              </w:rPr>
              <w:t> Garantia de 03 meses contra qualquer defeito de fabricação.</w:t>
            </w:r>
          </w:p>
          <w:p w:rsidR="005821BD" w:rsidRPr="0049657E" w:rsidRDefault="005821BD" w:rsidP="00602F1E">
            <w:pPr>
              <w:numPr>
                <w:ilvl w:val="0"/>
                <w:numId w:val="45"/>
              </w:numPr>
              <w:ind w:left="0"/>
              <w:jc w:val="both"/>
              <w:rPr>
                <w:rFonts w:ascii="Arial" w:eastAsia="Arial" w:hAnsi="Arial" w:cs="Arial"/>
                <w:sz w:val="20"/>
                <w:szCs w:val="20"/>
              </w:rPr>
            </w:pP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 xml:space="preserve">Prancha de Seleção Pequena Jogo Educativo, 3+ Anos, 16 Peças, </w:t>
            </w:r>
            <w:proofErr w:type="gramStart"/>
            <w:r w:rsidRPr="0049657E">
              <w:rPr>
                <w:rFonts w:ascii="Arial" w:eastAsia="Arial" w:hAnsi="Arial" w:cs="Arial"/>
                <w:sz w:val="20"/>
                <w:szCs w:val="20"/>
              </w:rPr>
              <w:t>Multicolorido</w:t>
            </w:r>
            <w:proofErr w:type="gramEnd"/>
          </w:p>
          <w:p w:rsidR="005821BD" w:rsidRPr="0049657E" w:rsidRDefault="005821BD" w:rsidP="00602F1E">
            <w:pPr>
              <w:numPr>
                <w:ilvl w:val="0"/>
                <w:numId w:val="45"/>
              </w:numPr>
              <w:ind w:left="0"/>
              <w:jc w:val="both"/>
              <w:rPr>
                <w:rFonts w:ascii="Arial" w:eastAsia="Arial" w:hAnsi="Arial" w:cs="Arial"/>
                <w:sz w:val="20"/>
                <w:szCs w:val="20"/>
              </w:rPr>
            </w:pPr>
            <w:r w:rsidRPr="0049657E">
              <w:rPr>
                <w:rFonts w:ascii="Arial" w:eastAsia="Arial" w:hAnsi="Arial" w:cs="Arial"/>
                <w:sz w:val="20"/>
                <w:szCs w:val="20"/>
              </w:rPr>
              <w:t xml:space="preserve">Descrição do produto: Confeccionado em MDF </w:t>
            </w:r>
            <w:proofErr w:type="gramStart"/>
            <w:r w:rsidRPr="0049657E">
              <w:rPr>
                <w:rFonts w:ascii="Arial" w:eastAsia="Arial" w:hAnsi="Arial" w:cs="Arial"/>
                <w:sz w:val="20"/>
                <w:szCs w:val="20"/>
              </w:rPr>
              <w:t>1</w:t>
            </w:r>
            <w:proofErr w:type="gramEnd"/>
            <w:r w:rsidRPr="0049657E">
              <w:rPr>
                <w:rFonts w:ascii="Arial" w:eastAsia="Arial" w:hAnsi="Arial" w:cs="Arial"/>
                <w:sz w:val="20"/>
                <w:szCs w:val="20"/>
              </w:rPr>
              <w:t xml:space="preserve"> base medindo 19 x 20 x 7,5 cm, com pinos fixos de madeira e 16 peças geométricas coloridas, divididas em 4 formas (quadrado, retângulo, triângulo e círculos). Embalagem: película de PVC </w:t>
            </w:r>
            <w:proofErr w:type="spellStart"/>
            <w:r w:rsidRPr="0049657E">
              <w:rPr>
                <w:rFonts w:ascii="Arial" w:eastAsia="Arial" w:hAnsi="Arial" w:cs="Arial"/>
                <w:sz w:val="20"/>
                <w:szCs w:val="20"/>
              </w:rPr>
              <w:t>encolhível</w:t>
            </w:r>
            <w:proofErr w:type="spellEnd"/>
            <w:r w:rsidRPr="0049657E">
              <w:rPr>
                <w:rFonts w:ascii="Arial" w:eastAsia="Arial" w:hAnsi="Arial" w:cs="Arial"/>
                <w:sz w:val="20"/>
                <w:szCs w:val="20"/>
              </w:rPr>
              <w:t>.</w:t>
            </w:r>
          </w:p>
          <w:p w:rsidR="005821BD" w:rsidRDefault="005821BD" w:rsidP="00602F1E">
            <w:pPr>
              <w:pBdr>
                <w:top w:val="nil"/>
                <w:left w:val="nil"/>
                <w:bottom w:val="nil"/>
                <w:right w:val="nil"/>
                <w:between w:val="nil"/>
              </w:pBdr>
              <w:shd w:val="clear" w:color="auto" w:fill="FFFFFF"/>
              <w:spacing w:after="240"/>
              <w:jc w:val="both"/>
              <w:rPr>
                <w:rFonts w:ascii="Arial" w:eastAsia="Arial" w:hAnsi="Arial" w:cs="Arial"/>
                <w:sz w:val="20"/>
                <w:szCs w:val="20"/>
              </w:rPr>
            </w:pPr>
            <w:r w:rsidRPr="0049657E">
              <w:rPr>
                <w:rFonts w:ascii="Arial" w:eastAsia="Arial" w:hAnsi="Arial" w:cs="Arial"/>
                <w:noProof/>
                <w:sz w:val="20"/>
                <w:szCs w:val="20"/>
                <w:lang w:eastAsia="pt-BR"/>
              </w:rPr>
              <w:drawing>
                <wp:inline distT="0" distB="0" distL="0" distR="0" wp14:anchorId="44696ADA" wp14:editId="1B350A2F">
                  <wp:extent cx="1228725" cy="1228725"/>
                  <wp:effectExtent l="0" t="0" r="0" b="0"/>
                  <wp:docPr id="39" name="image4.jpg" descr="Playground Médio Com Cercado de Madeira"/>
                  <wp:cNvGraphicFramePr/>
                  <a:graphic xmlns:a="http://schemas.openxmlformats.org/drawingml/2006/main">
                    <a:graphicData uri="http://schemas.openxmlformats.org/drawingml/2006/picture">
                      <pic:pic xmlns:pic="http://schemas.openxmlformats.org/drawingml/2006/picture">
                        <pic:nvPicPr>
                          <pic:cNvPr id="0" name="image4.jpg" descr="Playground Médio Com Cercado de Madeira"/>
                          <pic:cNvPicPr preferRelativeResize="0"/>
                        </pic:nvPicPr>
                        <pic:blipFill>
                          <a:blip r:embed="rId65"/>
                          <a:srcRect/>
                          <a:stretch>
                            <a:fillRect/>
                          </a:stretch>
                        </pic:blipFill>
                        <pic:spPr>
                          <a:xfrm>
                            <a:off x="0" y="0"/>
                            <a:ext cx="1228725" cy="1228725"/>
                          </a:xfrm>
                          <a:prstGeom prst="rect">
                            <a:avLst/>
                          </a:prstGeom>
                          <a:ln/>
                        </pic:spPr>
                      </pic:pic>
                    </a:graphicData>
                  </a:graphic>
                </wp:inline>
              </w:drawing>
            </w:r>
          </w:p>
          <w:p w:rsidR="005821BD" w:rsidRPr="0049657E" w:rsidRDefault="005821BD" w:rsidP="00602F1E">
            <w:pPr>
              <w:pBdr>
                <w:top w:val="nil"/>
                <w:left w:val="nil"/>
                <w:bottom w:val="nil"/>
                <w:right w:val="nil"/>
                <w:between w:val="nil"/>
              </w:pBdr>
              <w:shd w:val="clear" w:color="auto" w:fill="FFFFFF"/>
              <w:spacing w:after="240"/>
              <w:jc w:val="both"/>
              <w:rPr>
                <w:rFonts w:ascii="Arial" w:eastAsia="Arial" w:hAnsi="Arial" w:cs="Arial"/>
                <w:sz w:val="20"/>
                <w:szCs w:val="20"/>
              </w:rPr>
            </w:pPr>
            <w:r>
              <w:rPr>
                <w:rFonts w:ascii="Arial" w:eastAsia="Arial" w:hAnsi="Arial" w:cs="Arial"/>
                <w:sz w:val="20"/>
                <w:szCs w:val="20"/>
              </w:rPr>
              <w:t>Imagem Ilustrativa</w:t>
            </w:r>
          </w:p>
        </w:tc>
        <w:tc>
          <w:tcPr>
            <w:tcW w:w="850" w:type="dxa"/>
            <w:gridSpan w:val="2"/>
            <w:vAlign w:val="center"/>
          </w:tcPr>
          <w:p w:rsidR="005821BD" w:rsidRPr="0049657E" w:rsidRDefault="005821BD" w:rsidP="00602F1E">
            <w:pPr>
              <w:jc w:val="center"/>
              <w:rPr>
                <w:rFonts w:ascii="Arial" w:eastAsia="Arial" w:hAnsi="Arial" w:cs="Arial"/>
                <w:sz w:val="20"/>
                <w:szCs w:val="20"/>
                <w:highlight w:val="cyan"/>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Pr>
                <w:rFonts w:ascii="Arial" w:eastAsia="Arial" w:hAnsi="Arial" w:cs="Arial"/>
                <w:sz w:val="20"/>
                <w:szCs w:val="20"/>
              </w:rPr>
              <w:lastRenderedPageBreak/>
              <w:t>23</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08</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Pré-Éscolar</w:t>
            </w:r>
            <w:proofErr w:type="spellEnd"/>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Pr>
          <w:p w:rsidR="005821BD" w:rsidRPr="0049657E" w:rsidRDefault="005821BD" w:rsidP="00602F1E">
            <w:pPr>
              <w:pStyle w:val="Ttulo1"/>
              <w:shd w:val="clear" w:color="auto" w:fill="FFFFFF"/>
              <w:outlineLvl w:val="0"/>
              <w:rPr>
                <w:rFonts w:ascii="Arial" w:eastAsia="Arial" w:hAnsi="Arial" w:cs="Arial"/>
                <w:sz w:val="20"/>
                <w:szCs w:val="20"/>
              </w:rPr>
            </w:pPr>
            <w:r w:rsidRPr="0049657E">
              <w:rPr>
                <w:rFonts w:ascii="Arial" w:eastAsia="Arial" w:hAnsi="Arial" w:cs="Arial"/>
                <w:bCs w:val="0"/>
                <w:sz w:val="20"/>
                <w:szCs w:val="20"/>
              </w:rPr>
              <w:t>Prancha de seleção pequena</w:t>
            </w:r>
            <w:r w:rsidRPr="0049657E">
              <w:rPr>
                <w:rFonts w:ascii="Arial" w:eastAsia="Arial" w:hAnsi="Arial" w:cs="Arial"/>
                <w:b w:val="0"/>
                <w:bCs w:val="0"/>
                <w:sz w:val="20"/>
                <w:szCs w:val="20"/>
              </w:rPr>
              <w:t xml:space="preserve"> jogo educativo, 3+ anos, 16 peças, multicolorido.</w:t>
            </w:r>
            <w:bookmarkStart w:id="36" w:name="_heading=h.gjdgxs" w:colFirst="0" w:colLast="0"/>
            <w:bookmarkEnd w:id="36"/>
            <w:r w:rsidRPr="0049657E">
              <w:rPr>
                <w:rFonts w:ascii="Arial" w:eastAsia="Arial" w:hAnsi="Arial" w:cs="Arial"/>
                <w:b w:val="0"/>
                <w:bCs w:val="0"/>
                <w:sz w:val="20"/>
                <w:szCs w:val="20"/>
              </w:rPr>
              <w:t xml:space="preserve"> Confeccionado em MDF </w:t>
            </w:r>
            <w:proofErr w:type="gramStart"/>
            <w:r w:rsidRPr="0049657E">
              <w:rPr>
                <w:rFonts w:ascii="Arial" w:eastAsia="Arial" w:hAnsi="Arial" w:cs="Arial"/>
                <w:b w:val="0"/>
                <w:bCs w:val="0"/>
                <w:sz w:val="20"/>
                <w:szCs w:val="20"/>
              </w:rPr>
              <w:t>1</w:t>
            </w:r>
            <w:proofErr w:type="gramEnd"/>
            <w:r w:rsidRPr="0049657E">
              <w:rPr>
                <w:rFonts w:ascii="Arial" w:eastAsia="Arial" w:hAnsi="Arial" w:cs="Arial"/>
                <w:b w:val="0"/>
                <w:bCs w:val="0"/>
                <w:sz w:val="20"/>
                <w:szCs w:val="20"/>
              </w:rPr>
              <w:t xml:space="preserve"> base medindo 19 x 20 x 7,5 cm, com pinos fixos de madeira e 16 peças geométricas coloridas, divididas em 4 formas (quadrado, retângulo, triângulo e círculos). Embalagem: película de PVC encolhível.</w:t>
            </w:r>
          </w:p>
          <w:p w:rsidR="005821BD" w:rsidRPr="0049657E" w:rsidRDefault="005821BD" w:rsidP="00602F1E">
            <w:pPr>
              <w:pBdr>
                <w:top w:val="nil"/>
                <w:left w:val="nil"/>
                <w:bottom w:val="nil"/>
                <w:right w:val="nil"/>
                <w:between w:val="nil"/>
              </w:pBdr>
              <w:shd w:val="clear" w:color="auto" w:fill="FFFFFF"/>
              <w:spacing w:after="240"/>
              <w:jc w:val="both"/>
              <w:rPr>
                <w:rFonts w:ascii="Arial" w:eastAsia="Arial" w:hAnsi="Arial" w:cs="Arial"/>
                <w:sz w:val="20"/>
                <w:szCs w:val="20"/>
              </w:rPr>
            </w:pPr>
            <w:r w:rsidRPr="0049657E">
              <w:rPr>
                <w:rFonts w:ascii="Arial" w:eastAsia="Arial" w:hAnsi="Arial" w:cs="Arial"/>
                <w:noProof/>
                <w:sz w:val="20"/>
                <w:szCs w:val="20"/>
                <w:lang w:eastAsia="pt-BR"/>
              </w:rPr>
              <w:drawing>
                <wp:inline distT="0" distB="0" distL="0" distR="0" wp14:anchorId="5CD47082" wp14:editId="5CED1759">
                  <wp:extent cx="1298916" cy="1187540"/>
                  <wp:effectExtent l="0" t="0" r="0" b="0"/>
                  <wp:docPr id="40" name="image1.jpg" descr="https://images-na.ssl-images-amazon.com/images/I/61KqKHqEmPL._AC_SL1500_.jpg"/>
                  <wp:cNvGraphicFramePr/>
                  <a:graphic xmlns:a="http://schemas.openxmlformats.org/drawingml/2006/main">
                    <a:graphicData uri="http://schemas.openxmlformats.org/drawingml/2006/picture">
                      <pic:pic xmlns:pic="http://schemas.openxmlformats.org/drawingml/2006/picture">
                        <pic:nvPicPr>
                          <pic:cNvPr id="0" name="image1.jpg" descr="https://images-na.ssl-images-amazon.com/images/I/61KqKHqEmPL._AC_SL1500_.jpg"/>
                          <pic:cNvPicPr preferRelativeResize="0"/>
                        </pic:nvPicPr>
                        <pic:blipFill>
                          <a:blip r:embed="rId66"/>
                          <a:srcRect/>
                          <a:stretch>
                            <a:fillRect/>
                          </a:stretch>
                        </pic:blipFill>
                        <pic:spPr>
                          <a:xfrm>
                            <a:off x="0" y="0"/>
                            <a:ext cx="1298916" cy="1187540"/>
                          </a:xfrm>
                          <a:prstGeom prst="rect">
                            <a:avLst/>
                          </a:prstGeom>
                          <a:ln/>
                        </pic:spPr>
                      </pic:pic>
                    </a:graphicData>
                  </a:graphic>
                </wp:inline>
              </w:drawing>
            </w:r>
          </w:p>
          <w:p w:rsidR="005821BD" w:rsidRPr="0049657E" w:rsidRDefault="005821BD" w:rsidP="00602F1E">
            <w:pPr>
              <w:pBdr>
                <w:top w:val="nil"/>
                <w:left w:val="nil"/>
                <w:bottom w:val="nil"/>
                <w:right w:val="nil"/>
                <w:between w:val="nil"/>
              </w:pBdr>
              <w:jc w:val="both"/>
              <w:rPr>
                <w:rFonts w:ascii="Arial" w:eastAsia="Arial" w:hAnsi="Arial" w:cs="Arial"/>
                <w:sz w:val="20"/>
                <w:szCs w:val="20"/>
              </w:rPr>
            </w:pPr>
            <w:r>
              <w:rPr>
                <w:rFonts w:ascii="Arial" w:eastAsia="Arial" w:hAnsi="Arial" w:cs="Arial"/>
                <w:sz w:val="20"/>
                <w:szCs w:val="20"/>
              </w:rPr>
              <w:t>Imagem Ilustrativa</w:t>
            </w:r>
          </w:p>
        </w:tc>
        <w:tc>
          <w:tcPr>
            <w:tcW w:w="850" w:type="dxa"/>
            <w:gridSpan w:val="2"/>
            <w:vAlign w:val="center"/>
          </w:tcPr>
          <w:p w:rsidR="005821BD" w:rsidRPr="0049657E" w:rsidRDefault="005821BD" w:rsidP="00602F1E">
            <w:pPr>
              <w:jc w:val="center"/>
              <w:rPr>
                <w:rFonts w:ascii="Arial" w:eastAsia="Arial" w:hAnsi="Arial" w:cs="Arial"/>
                <w:sz w:val="20"/>
                <w:szCs w:val="20"/>
                <w:highlight w:val="cyan"/>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Pr>
                <w:rFonts w:ascii="Arial" w:eastAsia="Arial" w:hAnsi="Arial" w:cs="Arial"/>
                <w:sz w:val="20"/>
                <w:szCs w:val="20"/>
              </w:rPr>
              <w:t>24</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05</w:t>
            </w:r>
          </w:p>
        </w:tc>
        <w:tc>
          <w:tcPr>
            <w:tcW w:w="1701"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pBdr>
                <w:top w:val="nil"/>
                <w:left w:val="nil"/>
                <w:bottom w:val="nil"/>
                <w:right w:val="nil"/>
                <w:between w:val="nil"/>
              </w:pBdr>
              <w:jc w:val="center"/>
              <w:rPr>
                <w:rFonts w:ascii="Arial" w:eastAsia="Arial" w:hAnsi="Arial" w:cs="Arial"/>
                <w:sz w:val="20"/>
                <w:szCs w:val="20"/>
              </w:rPr>
            </w:pPr>
          </w:p>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pBdr>
                <w:top w:val="nil"/>
                <w:left w:val="nil"/>
                <w:bottom w:val="nil"/>
                <w:right w:val="nil"/>
                <w:between w:val="nil"/>
              </w:pBdr>
              <w:jc w:val="center"/>
              <w:rPr>
                <w:rFonts w:ascii="Arial" w:eastAsia="Arial" w:hAnsi="Arial" w:cs="Arial"/>
                <w:sz w:val="20"/>
                <w:szCs w:val="20"/>
              </w:rPr>
            </w:pPr>
          </w:p>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pBdr>
                <w:top w:val="nil"/>
                <w:left w:val="nil"/>
                <w:bottom w:val="nil"/>
                <w:right w:val="nil"/>
                <w:between w:val="nil"/>
              </w:pBdr>
              <w:jc w:val="center"/>
              <w:rPr>
                <w:rFonts w:ascii="Arial" w:eastAsia="Arial" w:hAnsi="Arial" w:cs="Arial"/>
                <w:sz w:val="20"/>
                <w:szCs w:val="20"/>
              </w:rPr>
            </w:pPr>
          </w:p>
          <w:p w:rsidR="005821BD" w:rsidRPr="0049657E" w:rsidRDefault="005821BD" w:rsidP="00602F1E">
            <w:pPr>
              <w:pBdr>
                <w:top w:val="nil"/>
                <w:left w:val="nil"/>
                <w:bottom w:val="nil"/>
                <w:right w:val="nil"/>
                <w:between w:val="nil"/>
              </w:pBdr>
              <w:jc w:val="center"/>
              <w:rPr>
                <w:rFonts w:ascii="Arial" w:eastAsia="Arial" w:hAnsi="Arial" w:cs="Arial"/>
                <w:sz w:val="20"/>
                <w:szCs w:val="20"/>
              </w:rPr>
            </w:pPr>
            <w:proofErr w:type="spellStart"/>
            <w:r w:rsidRPr="0049657E">
              <w:rPr>
                <w:rFonts w:ascii="Arial" w:eastAsia="Arial" w:hAnsi="Arial" w:cs="Arial"/>
                <w:sz w:val="20"/>
                <w:szCs w:val="20"/>
              </w:rPr>
              <w:lastRenderedPageBreak/>
              <w:t>Pré-Éscolar</w:t>
            </w:r>
            <w:proofErr w:type="spellEnd"/>
          </w:p>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pBdr>
                <w:top w:val="nil"/>
                <w:left w:val="nil"/>
                <w:bottom w:val="nil"/>
                <w:right w:val="nil"/>
                <w:between w:val="nil"/>
              </w:pBdr>
              <w:jc w:val="center"/>
              <w:rPr>
                <w:rFonts w:ascii="Arial" w:eastAsia="Arial" w:hAnsi="Arial" w:cs="Arial"/>
                <w:sz w:val="20"/>
                <w:szCs w:val="20"/>
              </w:rPr>
            </w:pPr>
          </w:p>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Creche</w:t>
            </w:r>
          </w:p>
        </w:tc>
        <w:tc>
          <w:tcPr>
            <w:tcW w:w="3769" w:type="dxa"/>
            <w:vAlign w:val="center"/>
          </w:tcPr>
          <w:p w:rsidR="005821BD" w:rsidRPr="0049657E" w:rsidRDefault="00842208" w:rsidP="00602F1E">
            <w:pPr>
              <w:jc w:val="both"/>
              <w:rPr>
                <w:rFonts w:ascii="Arial" w:eastAsia="Arial" w:hAnsi="Arial" w:cs="Arial"/>
                <w:smallCaps/>
                <w:sz w:val="20"/>
                <w:szCs w:val="20"/>
              </w:rPr>
            </w:pPr>
            <w:hyperlink r:id="rId67">
              <w:r w:rsidR="005821BD" w:rsidRPr="0049657E">
                <w:rPr>
                  <w:rFonts w:ascii="Arial" w:eastAsia="Arial" w:hAnsi="Arial" w:cs="Arial"/>
                  <w:b/>
                  <w:bCs/>
                  <w:sz w:val="20"/>
                  <w:szCs w:val="20"/>
                </w:rPr>
                <w:t>Prancha Vai e Vem</w:t>
              </w:r>
            </w:hyperlink>
            <w:r w:rsidR="005821BD" w:rsidRPr="0049657E">
              <w:rPr>
                <w:rFonts w:ascii="Arial" w:eastAsia="Arial" w:hAnsi="Arial" w:cs="Arial"/>
                <w:smallCaps/>
                <w:sz w:val="20"/>
                <w:szCs w:val="20"/>
              </w:rPr>
              <w:t xml:space="preserve">. </w:t>
            </w:r>
            <w:r w:rsidR="005821BD" w:rsidRPr="0049657E">
              <w:rPr>
                <w:rFonts w:ascii="Arial" w:eastAsia="Arial" w:hAnsi="Arial" w:cs="Arial"/>
                <w:sz w:val="20"/>
                <w:szCs w:val="20"/>
              </w:rPr>
              <w:t xml:space="preserve">Excelente Balanço em ferro para as crianças se divertirem com total segurança. Fabricado em tubo com corrente zincada, madeira de lei com pegas, fixado com parafusos zincados e fixadores flexíveis; castanhas; Pintado em tinta-esmalte industrial e fundo </w:t>
            </w:r>
            <w:proofErr w:type="spellStart"/>
            <w:proofErr w:type="gramStart"/>
            <w:r w:rsidR="005821BD" w:rsidRPr="0049657E">
              <w:rPr>
                <w:rFonts w:ascii="Arial" w:eastAsia="Arial" w:hAnsi="Arial" w:cs="Arial"/>
                <w:sz w:val="20"/>
                <w:szCs w:val="20"/>
              </w:rPr>
              <w:t>anti-corrosivo</w:t>
            </w:r>
            <w:proofErr w:type="spellEnd"/>
            <w:proofErr w:type="gramEnd"/>
            <w:r w:rsidR="005821BD" w:rsidRPr="0049657E">
              <w:rPr>
                <w:rFonts w:ascii="Arial" w:eastAsia="Arial" w:hAnsi="Arial" w:cs="Arial"/>
                <w:sz w:val="20"/>
                <w:szCs w:val="20"/>
              </w:rPr>
              <w:t xml:space="preserve"> para maior durabilidade e resistência do produto. Ideal para parques, </w:t>
            </w:r>
            <w:r w:rsidR="005821BD" w:rsidRPr="0049657E">
              <w:rPr>
                <w:rFonts w:ascii="Arial" w:eastAsia="Arial" w:hAnsi="Arial" w:cs="Arial"/>
                <w:sz w:val="20"/>
                <w:szCs w:val="20"/>
              </w:rPr>
              <w:lastRenderedPageBreak/>
              <w:t>condomínios, escolas e afins. Recomendado para crianças de 6 a 12 anos.</w:t>
            </w:r>
          </w:p>
          <w:p w:rsidR="005821BD" w:rsidRPr="0049657E" w:rsidRDefault="005821BD" w:rsidP="00602F1E">
            <w:pPr>
              <w:jc w:val="both"/>
              <w:rPr>
                <w:rFonts w:ascii="Arial" w:eastAsia="Arial" w:hAnsi="Arial" w:cs="Arial"/>
                <w:sz w:val="20"/>
                <w:szCs w:val="20"/>
              </w:rPr>
            </w:pPr>
            <w:bookmarkStart w:id="37" w:name="_heading=h.2jnotpui07xm" w:colFirst="0" w:colLast="0"/>
            <w:bookmarkEnd w:id="37"/>
            <w:r w:rsidRPr="0049657E">
              <w:rPr>
                <w:rFonts w:ascii="Arial" w:eastAsia="Arial" w:hAnsi="Arial" w:cs="Arial"/>
                <w:sz w:val="20"/>
                <w:szCs w:val="20"/>
              </w:rPr>
              <w:t>FICHA TÉCNICA:</w:t>
            </w: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 xml:space="preserve">- Garantia: </w:t>
            </w:r>
            <w:proofErr w:type="gramStart"/>
            <w:r w:rsidRPr="0049657E">
              <w:rPr>
                <w:rFonts w:ascii="Arial" w:eastAsia="Arial" w:hAnsi="Arial" w:cs="Arial"/>
                <w:sz w:val="20"/>
                <w:szCs w:val="20"/>
              </w:rPr>
              <w:t>3</w:t>
            </w:r>
            <w:proofErr w:type="gramEnd"/>
            <w:r w:rsidRPr="0049657E">
              <w:rPr>
                <w:rFonts w:ascii="Arial" w:eastAsia="Arial" w:hAnsi="Arial" w:cs="Arial"/>
                <w:sz w:val="20"/>
                <w:szCs w:val="20"/>
              </w:rPr>
              <w:t xml:space="preserve"> meses contra qualquer defeito de fabricação.</w:t>
            </w:r>
          </w:p>
          <w:p w:rsidR="005821BD" w:rsidRPr="0049657E" w:rsidRDefault="005821BD" w:rsidP="00602F1E">
            <w:pPr>
              <w:jc w:val="both"/>
              <w:rPr>
                <w:rFonts w:ascii="Arial" w:eastAsia="Arial" w:hAnsi="Arial" w:cs="Arial"/>
                <w:smallCaps/>
                <w:sz w:val="20"/>
                <w:szCs w:val="20"/>
              </w:rPr>
            </w:pPr>
            <w:r w:rsidRPr="0049657E">
              <w:rPr>
                <w:rFonts w:ascii="Arial" w:eastAsia="Arial" w:hAnsi="Arial" w:cs="Arial"/>
                <w:sz w:val="20"/>
                <w:szCs w:val="20"/>
              </w:rPr>
              <w:t>- Comprimento 3.00m x Largura 1.90m x Altura 2.00m.</w:t>
            </w:r>
          </w:p>
        </w:tc>
        <w:tc>
          <w:tcPr>
            <w:tcW w:w="850" w:type="dxa"/>
            <w:gridSpan w:val="2"/>
            <w:vAlign w:val="center"/>
          </w:tcPr>
          <w:p w:rsidR="005821BD" w:rsidRPr="0049657E" w:rsidRDefault="005821BD" w:rsidP="00602F1E">
            <w:pPr>
              <w:jc w:val="center"/>
              <w:rPr>
                <w:rFonts w:ascii="Arial" w:eastAsia="Arial" w:hAnsi="Arial" w:cs="Arial"/>
                <w:sz w:val="20"/>
                <w:szCs w:val="20"/>
                <w:highlight w:val="cyan"/>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Pr>
                <w:rFonts w:ascii="Arial" w:eastAsia="Arial" w:hAnsi="Arial" w:cs="Arial"/>
                <w:sz w:val="20"/>
                <w:szCs w:val="20"/>
              </w:rPr>
              <w:lastRenderedPageBreak/>
              <w:t>25</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05</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Pré-Escolar</w:t>
            </w: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Pr>
          <w:p w:rsidR="005821BD" w:rsidRPr="00E518E1" w:rsidRDefault="005821BD" w:rsidP="00602F1E">
            <w:pPr>
              <w:pStyle w:val="Ttulo1"/>
              <w:shd w:val="clear" w:color="auto" w:fill="FFFFFF"/>
              <w:outlineLvl w:val="0"/>
              <w:rPr>
                <w:rFonts w:ascii="Arial" w:hAnsi="Arial" w:cs="Arial"/>
                <w:noProof/>
                <w:sz w:val="20"/>
                <w:szCs w:val="20"/>
                <w:lang w:eastAsia="pt-BR"/>
              </w:rPr>
            </w:pPr>
            <w:proofErr w:type="gramStart"/>
            <w:r w:rsidRPr="0049657E">
              <w:rPr>
                <w:rFonts w:ascii="Arial" w:eastAsia="Arial" w:hAnsi="Arial" w:cs="Arial"/>
                <w:sz w:val="20"/>
                <w:szCs w:val="20"/>
              </w:rPr>
              <w:t>Super caixa</w:t>
            </w:r>
            <w:proofErr w:type="gramEnd"/>
            <w:r w:rsidRPr="0049657E">
              <w:rPr>
                <w:rFonts w:ascii="Arial" w:eastAsia="Arial" w:hAnsi="Arial" w:cs="Arial"/>
                <w:sz w:val="20"/>
                <w:szCs w:val="20"/>
              </w:rPr>
              <w:t xml:space="preserve"> divertida</w:t>
            </w:r>
            <w:r w:rsidRPr="0049657E">
              <w:rPr>
                <w:rFonts w:ascii="Arial" w:eastAsia="Arial" w:hAnsi="Arial" w:cs="Arial"/>
                <w:b w:val="0"/>
                <w:bCs w:val="0"/>
                <w:sz w:val="20"/>
                <w:szCs w:val="20"/>
              </w:rPr>
              <w:t xml:space="preserve">. Conteúdo da Embalagem: 20 pinos triplos, 25 pinos simples, 52 pinos duplos, 10 pinos com rodas e 13 pinos quádruplos e </w:t>
            </w:r>
            <w:proofErr w:type="gramStart"/>
            <w:r w:rsidRPr="0049657E">
              <w:rPr>
                <w:rFonts w:ascii="Arial" w:eastAsia="Arial" w:hAnsi="Arial" w:cs="Arial"/>
                <w:b w:val="0"/>
                <w:bCs w:val="0"/>
                <w:sz w:val="20"/>
                <w:szCs w:val="20"/>
              </w:rPr>
              <w:t>1</w:t>
            </w:r>
            <w:proofErr w:type="gramEnd"/>
            <w:r w:rsidRPr="0049657E">
              <w:rPr>
                <w:rFonts w:ascii="Arial" w:eastAsia="Arial" w:hAnsi="Arial" w:cs="Arial"/>
                <w:b w:val="0"/>
                <w:bCs w:val="0"/>
                <w:sz w:val="20"/>
                <w:szCs w:val="20"/>
              </w:rPr>
              <w:t xml:space="preserve"> caixa com tampa.</w:t>
            </w:r>
            <w:r w:rsidRPr="0049657E">
              <w:rPr>
                <w:rFonts w:ascii="Arial" w:eastAsia="Arial" w:hAnsi="Arial" w:cs="Arial"/>
                <w:b w:val="0"/>
                <w:bCs w:val="0"/>
                <w:sz w:val="20"/>
                <w:szCs w:val="20"/>
              </w:rPr>
              <w:br/>
              <w:t>Composição/material: Plástico. Idade recomendada a partir de 18 meses</w:t>
            </w:r>
            <w:r w:rsidRPr="0049657E">
              <w:rPr>
                <w:rFonts w:ascii="Arial" w:eastAsia="Arial" w:hAnsi="Arial" w:cs="Arial"/>
                <w:b w:val="0"/>
                <w:bCs w:val="0"/>
                <w:sz w:val="20"/>
                <w:szCs w:val="20"/>
              </w:rPr>
              <w:br/>
              <w:t>Imagens meramente ilustrativas. As cores e tonalidades podem variar. Dimensões da embalagem em</w:t>
            </w:r>
            <w:proofErr w:type="gramStart"/>
            <w:r w:rsidRPr="0049657E">
              <w:rPr>
                <w:rFonts w:ascii="Arial" w:eastAsia="Arial" w:hAnsi="Arial" w:cs="Arial"/>
                <w:b w:val="0"/>
                <w:bCs w:val="0"/>
                <w:sz w:val="20"/>
                <w:szCs w:val="20"/>
              </w:rPr>
              <w:t xml:space="preserve">  </w:t>
            </w:r>
            <w:proofErr w:type="gramEnd"/>
            <w:r w:rsidRPr="0049657E">
              <w:rPr>
                <w:rFonts w:ascii="Arial" w:eastAsia="Arial" w:hAnsi="Arial" w:cs="Arial"/>
                <w:b w:val="0"/>
                <w:bCs w:val="0"/>
                <w:sz w:val="20"/>
                <w:szCs w:val="20"/>
              </w:rPr>
              <w:t xml:space="preserve">40 x 27 x 25 cm, peso aproximado do produto e de </w:t>
            </w:r>
            <w:r>
              <w:rPr>
                <w:rFonts w:ascii="Arial" w:eastAsia="Arial" w:hAnsi="Arial" w:cs="Arial"/>
                <w:b w:val="0"/>
                <w:bCs w:val="0"/>
                <w:sz w:val="20"/>
                <w:szCs w:val="20"/>
              </w:rPr>
              <w:t>2388 g. Com certificado do Inmetro.</w:t>
            </w:r>
            <w:r w:rsidRPr="0049657E">
              <w:rPr>
                <w:rFonts w:ascii="Arial" w:eastAsia="Arial" w:hAnsi="Arial" w:cs="Arial"/>
                <w:b w:val="0"/>
                <w:bCs w:val="0"/>
                <w:sz w:val="20"/>
                <w:szCs w:val="20"/>
              </w:rPr>
              <w:t xml:space="preserve"> </w:t>
            </w:r>
            <w:r w:rsidRPr="0049657E">
              <w:rPr>
                <w:rFonts w:ascii="Arial" w:hAnsi="Arial" w:cs="Arial"/>
                <w:b w:val="0"/>
                <w:sz w:val="20"/>
                <w:szCs w:val="20"/>
              </w:rPr>
              <w:br/>
            </w:r>
            <w:r w:rsidRPr="0049657E">
              <w:rPr>
                <w:rFonts w:ascii="Arial" w:hAnsi="Arial" w:cs="Arial"/>
                <w:noProof/>
                <w:sz w:val="20"/>
                <w:szCs w:val="20"/>
                <w:lang w:val="pt-BR" w:eastAsia="pt-BR"/>
              </w:rPr>
              <w:drawing>
                <wp:anchor distT="0" distB="0" distL="114300" distR="114300" simplePos="0" relativeHeight="251659264" behindDoc="0" locked="0" layoutInCell="1" allowOverlap="1" wp14:anchorId="0EA58F4C" wp14:editId="0077018C">
                  <wp:simplePos x="0" y="0"/>
                  <wp:positionH relativeFrom="column">
                    <wp:align>right</wp:align>
                  </wp:positionH>
                  <wp:positionV relativeFrom="paragraph">
                    <wp:posOffset>504825</wp:posOffset>
                  </wp:positionV>
                  <wp:extent cx="1000125" cy="866775"/>
                  <wp:effectExtent l="0" t="0" r="9525" b="9525"/>
                  <wp:wrapSquare wrapText="bothSides" distT="0" distB="0" distL="114300" distR="114300"/>
                  <wp:docPr id="41" name="image10.jpg" descr="https://images-na.ssl-images-amazon.com/images/I/61ayoDt2b-L._AC_SL1101_.jpg"/>
                  <wp:cNvGraphicFramePr/>
                  <a:graphic xmlns:a="http://schemas.openxmlformats.org/drawingml/2006/main">
                    <a:graphicData uri="http://schemas.openxmlformats.org/drawingml/2006/picture">
                      <pic:pic xmlns:pic="http://schemas.openxmlformats.org/drawingml/2006/picture">
                        <pic:nvPicPr>
                          <pic:cNvPr id="0" name="image10.jpg" descr="https://images-na.ssl-images-amazon.com/images/I/61ayoDt2b-L._AC_SL1101_.jpg"/>
                          <pic:cNvPicPr preferRelativeResize="0"/>
                        </pic:nvPicPr>
                        <pic:blipFill>
                          <a:blip r:embed="rId68"/>
                          <a:srcRect/>
                          <a:stretch>
                            <a:fillRect/>
                          </a:stretch>
                        </pic:blipFill>
                        <pic:spPr>
                          <a:xfrm>
                            <a:off x="0" y="0"/>
                            <a:ext cx="1000125" cy="866775"/>
                          </a:xfrm>
                          <a:prstGeom prst="rect">
                            <a:avLst/>
                          </a:prstGeom>
                          <a:ln/>
                        </pic:spPr>
                      </pic:pic>
                    </a:graphicData>
                  </a:graphic>
                  <wp14:sizeRelH relativeFrom="margin">
                    <wp14:pctWidth>0</wp14:pctWidth>
                  </wp14:sizeRelH>
                  <wp14:sizeRelV relativeFrom="margin">
                    <wp14:pctHeight>0</wp14:pctHeight>
                  </wp14:sizeRelV>
                </wp:anchor>
              </w:drawing>
            </w:r>
            <w:r>
              <w:rPr>
                <w:noProof/>
                <w:lang w:val="pt-BR" w:eastAsia="pt-BR"/>
              </w:rPr>
              <w:drawing>
                <wp:inline distT="0" distB="0" distL="0" distR="0" wp14:anchorId="70830E68" wp14:editId="6ECC8E9C">
                  <wp:extent cx="962025" cy="962025"/>
                  <wp:effectExtent l="0" t="0" r="9525" b="9525"/>
                  <wp:docPr id="9" name="Imagem 9" descr="https://images-americanas.b2w.io/produtos/01/00/sku/28907/5/28907528_1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ages-americanas.b2w.io/produtos/01/00/sku/28907/5/28907528_1GG.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r w:rsidRPr="0049657E">
              <w:rPr>
                <w:rFonts w:ascii="Arial" w:hAnsi="Arial" w:cs="Arial"/>
                <w:sz w:val="20"/>
                <w:szCs w:val="20"/>
              </w:rPr>
              <w:br/>
            </w:r>
            <w:r>
              <w:rPr>
                <w:noProof/>
                <w:lang w:val="pt-BR" w:eastAsia="pt-BR"/>
              </w:rPr>
              <w:drawing>
                <wp:inline distT="0" distB="0" distL="0" distR="0" wp14:anchorId="3887F287" wp14:editId="5270089F">
                  <wp:extent cx="1304925" cy="1304925"/>
                  <wp:effectExtent l="0" t="0" r="9525" b="9525"/>
                  <wp:docPr id="11" name="Imagem 11" descr="https://images-americanas.b2w.io/produtos/01/00/img/2063816/1/2063816103_1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images-americanas.b2w.io/produtos/01/00/img/2063816/1/2063816103_1GG.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rsidR="005821BD" w:rsidRPr="0049657E" w:rsidRDefault="005821BD" w:rsidP="00602F1E">
            <w:pPr>
              <w:pBdr>
                <w:top w:val="nil"/>
                <w:left w:val="nil"/>
                <w:bottom w:val="nil"/>
                <w:right w:val="nil"/>
                <w:between w:val="nil"/>
              </w:pBdr>
              <w:jc w:val="both"/>
              <w:rPr>
                <w:rFonts w:ascii="Arial" w:eastAsia="Arial" w:hAnsi="Arial" w:cs="Arial"/>
                <w:sz w:val="20"/>
                <w:szCs w:val="20"/>
              </w:rPr>
            </w:pPr>
            <w:r>
              <w:rPr>
                <w:rFonts w:ascii="Arial" w:eastAsia="Arial" w:hAnsi="Arial" w:cs="Arial"/>
                <w:sz w:val="20"/>
                <w:szCs w:val="20"/>
              </w:rPr>
              <w:t>Imagem Ilustrativa</w:t>
            </w:r>
          </w:p>
        </w:tc>
        <w:tc>
          <w:tcPr>
            <w:tcW w:w="850" w:type="dxa"/>
            <w:gridSpan w:val="2"/>
            <w:vAlign w:val="center"/>
          </w:tcPr>
          <w:p w:rsidR="005821BD" w:rsidRPr="0049657E" w:rsidRDefault="005821BD" w:rsidP="00602F1E">
            <w:pPr>
              <w:jc w:val="center"/>
              <w:rPr>
                <w:rFonts w:ascii="Arial" w:eastAsia="Arial" w:hAnsi="Arial" w:cs="Arial"/>
                <w:sz w:val="20"/>
                <w:szCs w:val="20"/>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10751"/>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Pr>
                <w:rFonts w:ascii="Arial" w:eastAsia="Arial" w:hAnsi="Arial" w:cs="Arial"/>
                <w:sz w:val="20"/>
                <w:szCs w:val="20"/>
              </w:rPr>
              <w:lastRenderedPageBreak/>
              <w:t>26</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08</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Pré-Escolar</w:t>
            </w: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Pr>
          <w:p w:rsidR="005821BD" w:rsidRPr="0049657E" w:rsidRDefault="005821BD" w:rsidP="00602F1E">
            <w:pPr>
              <w:pStyle w:val="Ttulo1"/>
              <w:keepNext w:val="0"/>
              <w:outlineLvl w:val="0"/>
              <w:rPr>
                <w:rFonts w:ascii="Arial" w:eastAsia="Arial" w:hAnsi="Arial" w:cs="Arial"/>
                <w:b w:val="0"/>
                <w:bCs w:val="0"/>
                <w:sz w:val="20"/>
                <w:szCs w:val="20"/>
              </w:rPr>
            </w:pPr>
            <w:bookmarkStart w:id="38" w:name="_heading=h.yuy67chvutyl" w:colFirst="0" w:colLast="0"/>
            <w:bookmarkEnd w:id="38"/>
            <w:proofErr w:type="gramStart"/>
            <w:r w:rsidRPr="0049657E">
              <w:rPr>
                <w:rFonts w:ascii="Arial" w:eastAsia="Arial" w:hAnsi="Arial" w:cs="Arial"/>
                <w:sz w:val="20"/>
                <w:szCs w:val="20"/>
              </w:rPr>
              <w:t>Super kit</w:t>
            </w:r>
            <w:proofErr w:type="gramEnd"/>
            <w:r w:rsidRPr="0049657E">
              <w:rPr>
                <w:rFonts w:ascii="Arial" w:eastAsia="Arial" w:hAnsi="Arial" w:cs="Arial"/>
                <w:sz w:val="20"/>
                <w:szCs w:val="20"/>
              </w:rPr>
              <w:t xml:space="preserve"> de brinquedos transportes – mdf. </w:t>
            </w:r>
            <w:r w:rsidRPr="0049657E">
              <w:rPr>
                <w:rFonts w:ascii="Arial" w:eastAsia="Arial" w:hAnsi="Arial" w:cs="Arial"/>
                <w:b w:val="0"/>
                <w:bCs w:val="0"/>
                <w:sz w:val="20"/>
                <w:szCs w:val="20"/>
              </w:rPr>
              <w:t>Contém 07 brinquedos:</w:t>
            </w: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 Helicóptero: 17 cm de comprimento, 11 cm de altura e 10 cm de largura.</w:t>
            </w: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 Avião: 17 cm de comprimento, 15 cm de largura (asa) e 10 cm de altura.</w:t>
            </w: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 xml:space="preserve">- </w:t>
            </w:r>
            <w:proofErr w:type="gramStart"/>
            <w:r w:rsidRPr="0049657E">
              <w:rPr>
                <w:rFonts w:ascii="Arial" w:eastAsia="Arial" w:hAnsi="Arial" w:cs="Arial"/>
                <w:sz w:val="20"/>
                <w:szCs w:val="20"/>
              </w:rPr>
              <w:t>Trenzinho locomotiva +</w:t>
            </w:r>
            <w:proofErr w:type="gramEnd"/>
            <w:r w:rsidRPr="0049657E">
              <w:rPr>
                <w:rFonts w:ascii="Arial" w:eastAsia="Arial" w:hAnsi="Arial" w:cs="Arial"/>
                <w:sz w:val="20"/>
                <w:szCs w:val="20"/>
              </w:rPr>
              <w:t xml:space="preserve"> 3 vagões: 46 cm de comprimento (com os cordões que unem os vagões esticados) / 4 cm de largura / 6 cm de altura / 35 cm de comprimento na embalagem (com os vagões juntos).</w:t>
            </w: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 Carrinho de F1: 14 cm de comprimento, 06 cm de largura e 06 cm de altura.</w:t>
            </w: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 Caminhãozinho com caçamba: 15 cm de comprimento, 08 cm de largura e 09 cm de altura.</w:t>
            </w: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 Caminhãozinho com placas de encaixe: 12 cm de comprimento, 06 cm de largura e 08 cm de altura.</w:t>
            </w: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 Jipe: 17 cm de comprimento, 12 cm de largura e 15 cm de altura.</w:t>
            </w:r>
          </w:p>
          <w:p w:rsidR="005821BD" w:rsidRPr="0049657E" w:rsidRDefault="005821BD" w:rsidP="00602F1E">
            <w:pPr>
              <w:jc w:val="both"/>
              <w:rPr>
                <w:rFonts w:ascii="Arial" w:eastAsia="Arial" w:hAnsi="Arial" w:cs="Arial"/>
                <w:sz w:val="20"/>
                <w:szCs w:val="20"/>
              </w:rPr>
            </w:pPr>
            <w:r w:rsidRPr="0049657E">
              <w:rPr>
                <w:rFonts w:ascii="Arial" w:eastAsia="Arial" w:hAnsi="Arial" w:cs="Arial"/>
                <w:sz w:val="20"/>
                <w:szCs w:val="20"/>
              </w:rPr>
              <w:t>Produto em madeira e MDF</w:t>
            </w:r>
            <w:proofErr w:type="gramStart"/>
            <w:r w:rsidRPr="0049657E">
              <w:rPr>
                <w:rFonts w:ascii="Arial" w:eastAsia="Arial" w:hAnsi="Arial" w:cs="Arial"/>
                <w:sz w:val="20"/>
                <w:szCs w:val="20"/>
              </w:rPr>
              <w:t>, pode</w:t>
            </w:r>
            <w:proofErr w:type="gramEnd"/>
            <w:r w:rsidRPr="0049657E">
              <w:rPr>
                <w:rFonts w:ascii="Arial" w:eastAsia="Arial" w:hAnsi="Arial" w:cs="Arial"/>
                <w:sz w:val="20"/>
                <w:szCs w:val="20"/>
              </w:rPr>
              <w:t xml:space="preserve"> apresentar variações de tons. Partes coloridas pintadas à mão. Os brinquedos são com detalhes multicoloridos (azul marinho, vermelho, verde e amarelo). Exceto o carrinho de F1 que tem detalhes em vermelho e preto. As rodinhas giram normalmente. Altura: 20 cm, Largura: 25 cm, Comprimento: 36 cm, Peso: 2000 g.</w:t>
            </w:r>
          </w:p>
          <w:p w:rsidR="005821BD" w:rsidRDefault="005821BD" w:rsidP="00602F1E">
            <w:pPr>
              <w:spacing w:before="480"/>
              <w:jc w:val="both"/>
              <w:rPr>
                <w:rFonts w:ascii="Arial" w:eastAsia="Arial" w:hAnsi="Arial" w:cs="Arial"/>
                <w:sz w:val="20"/>
                <w:szCs w:val="20"/>
              </w:rPr>
            </w:pPr>
            <w:r w:rsidRPr="0049657E">
              <w:rPr>
                <w:rFonts w:ascii="Arial" w:eastAsia="Arial" w:hAnsi="Arial" w:cs="Arial"/>
                <w:noProof/>
                <w:sz w:val="20"/>
                <w:szCs w:val="20"/>
                <w:lang w:eastAsia="pt-BR"/>
              </w:rPr>
              <w:drawing>
                <wp:inline distT="114300" distB="114300" distL="114300" distR="114300" wp14:anchorId="2F07A4F6" wp14:editId="53504C1B">
                  <wp:extent cx="2338299" cy="1876301"/>
                  <wp:effectExtent l="19050" t="0" r="4851" b="0"/>
                  <wp:docPr id="4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1" cstate="print"/>
                          <a:srcRect/>
                          <a:stretch>
                            <a:fillRect/>
                          </a:stretch>
                        </pic:blipFill>
                        <pic:spPr>
                          <a:xfrm>
                            <a:off x="0" y="0"/>
                            <a:ext cx="2370490" cy="1902131"/>
                          </a:xfrm>
                          <a:prstGeom prst="rect">
                            <a:avLst/>
                          </a:prstGeom>
                          <a:ln/>
                        </pic:spPr>
                      </pic:pic>
                    </a:graphicData>
                  </a:graphic>
                </wp:inline>
              </w:drawing>
            </w:r>
            <w:r>
              <w:rPr>
                <w:rFonts w:ascii="Arial" w:eastAsia="Arial" w:hAnsi="Arial" w:cs="Arial"/>
                <w:sz w:val="20"/>
                <w:szCs w:val="20"/>
              </w:rPr>
              <w:t>Imagem Ilustrativa</w:t>
            </w:r>
          </w:p>
          <w:p w:rsidR="005821BD" w:rsidRPr="0049657E" w:rsidRDefault="005821BD" w:rsidP="00602F1E">
            <w:pPr>
              <w:spacing w:before="480"/>
              <w:jc w:val="both"/>
              <w:rPr>
                <w:rFonts w:ascii="Arial" w:eastAsia="Arial" w:hAnsi="Arial" w:cs="Arial"/>
                <w:sz w:val="20"/>
                <w:szCs w:val="20"/>
              </w:rPr>
            </w:pPr>
          </w:p>
        </w:tc>
        <w:tc>
          <w:tcPr>
            <w:tcW w:w="850" w:type="dxa"/>
            <w:gridSpan w:val="2"/>
            <w:vAlign w:val="center"/>
          </w:tcPr>
          <w:p w:rsidR="005821BD" w:rsidRPr="0049657E" w:rsidRDefault="005821BD" w:rsidP="00602F1E">
            <w:pPr>
              <w:jc w:val="center"/>
              <w:rPr>
                <w:rFonts w:ascii="Arial" w:eastAsia="Arial" w:hAnsi="Arial" w:cs="Arial"/>
                <w:sz w:val="20"/>
                <w:szCs w:val="20"/>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2542"/>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Pr>
                <w:rFonts w:ascii="Arial" w:eastAsia="Arial" w:hAnsi="Arial" w:cs="Arial"/>
                <w:sz w:val="20"/>
                <w:szCs w:val="20"/>
              </w:rPr>
              <w:lastRenderedPageBreak/>
              <w:t>27</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08</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Pré-Escolar</w:t>
            </w: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Pr>
          <w:p w:rsidR="005821BD" w:rsidRDefault="005821BD" w:rsidP="00602F1E">
            <w:pPr>
              <w:pStyle w:val="Ttulo1"/>
              <w:shd w:val="clear" w:color="auto" w:fill="FFFFFF"/>
              <w:outlineLvl w:val="0"/>
              <w:rPr>
                <w:rFonts w:ascii="Arial" w:eastAsia="Arial" w:hAnsi="Arial" w:cs="Arial"/>
                <w:b w:val="0"/>
                <w:bCs w:val="0"/>
                <w:sz w:val="20"/>
                <w:szCs w:val="20"/>
              </w:rPr>
            </w:pPr>
            <w:r w:rsidRPr="0049657E">
              <w:rPr>
                <w:rFonts w:ascii="Arial" w:eastAsia="Arial" w:hAnsi="Arial" w:cs="Arial"/>
                <w:bCs w:val="0"/>
                <w:sz w:val="20"/>
                <w:szCs w:val="20"/>
              </w:rPr>
              <w:t>Tabuleiro pedagógico Alfabeto</w:t>
            </w:r>
            <w:r w:rsidRPr="0049657E">
              <w:rPr>
                <w:rFonts w:ascii="Arial" w:eastAsia="Arial" w:hAnsi="Arial" w:cs="Arial"/>
                <w:b w:val="0"/>
                <w:bCs w:val="0"/>
                <w:sz w:val="20"/>
                <w:szCs w:val="20"/>
              </w:rPr>
              <w:t xml:space="preserve"> completo + números de 0 a 9. Peças coloridas, pintadas com tinta não tóxica em </w:t>
            </w:r>
            <w:proofErr w:type="gramStart"/>
            <w:r w:rsidRPr="0049657E">
              <w:rPr>
                <w:rFonts w:ascii="Arial" w:eastAsia="Arial" w:hAnsi="Arial" w:cs="Arial"/>
                <w:b w:val="0"/>
                <w:bCs w:val="0"/>
                <w:sz w:val="20"/>
                <w:szCs w:val="20"/>
              </w:rPr>
              <w:t>9</w:t>
            </w:r>
            <w:proofErr w:type="gramEnd"/>
            <w:r w:rsidRPr="0049657E">
              <w:rPr>
                <w:rFonts w:ascii="Arial" w:eastAsia="Arial" w:hAnsi="Arial" w:cs="Arial"/>
                <w:b w:val="0"/>
                <w:bCs w:val="0"/>
                <w:sz w:val="20"/>
                <w:szCs w:val="20"/>
              </w:rPr>
              <w:t xml:space="preserve"> cores diferentes. Letras e números de encaixe com espaço nas laterais de cada uma para facilitar a retirada delas. Medida do tabuleiro: 44 cm x 29 cm. Tabuleiro e peças fabricados em madeira MDF. MDF cortado a laser com encaixe perfeito.</w:t>
            </w:r>
          </w:p>
          <w:p w:rsidR="005821BD" w:rsidRPr="004F3206" w:rsidRDefault="005821BD" w:rsidP="00602F1E">
            <w:pPr>
              <w:rPr>
                <w:rFonts w:eastAsia="Arial"/>
              </w:rPr>
            </w:pPr>
          </w:p>
          <w:p w:rsidR="005821BD" w:rsidRPr="0049657E" w:rsidRDefault="005821BD" w:rsidP="00602F1E">
            <w:pPr>
              <w:tabs>
                <w:tab w:val="left" w:pos="462"/>
                <w:tab w:val="center" w:pos="1827"/>
              </w:tabs>
              <w:rPr>
                <w:rFonts w:ascii="Arial" w:hAnsi="Arial" w:cs="Arial"/>
                <w:sz w:val="20"/>
                <w:szCs w:val="20"/>
              </w:rPr>
            </w:pPr>
            <w:r>
              <w:rPr>
                <w:noProof/>
                <w:lang w:eastAsia="pt-BR"/>
              </w:rPr>
              <w:drawing>
                <wp:inline distT="0" distB="0" distL="0" distR="0" wp14:anchorId="4A848060" wp14:editId="583DB12D">
                  <wp:extent cx="1347934" cy="1009650"/>
                  <wp:effectExtent l="0" t="0" r="5080" b="0"/>
                  <wp:docPr id="24" name="Imagem 24" descr="Brinquedo Educativo Pedagógico em Madeira Letras Coloridas Alfabeto  Completo Tabuleiro de 27cm x 19cm - Mega Impress - Copos Personaliz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rinquedo Educativo Pedagógico em Madeira Letras Coloridas Alfabeto  Completo Tabuleiro de 27cm x 19cm - Mega Impress - Copos Personalizado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48958" cy="1010417"/>
                          </a:xfrm>
                          <a:prstGeom prst="rect">
                            <a:avLst/>
                          </a:prstGeom>
                          <a:noFill/>
                          <a:ln>
                            <a:noFill/>
                          </a:ln>
                        </pic:spPr>
                      </pic:pic>
                    </a:graphicData>
                  </a:graphic>
                </wp:inline>
              </w:drawing>
            </w:r>
            <w:r>
              <w:rPr>
                <w:noProof/>
                <w:lang w:eastAsia="pt-BR"/>
              </w:rPr>
              <w:drawing>
                <wp:inline distT="0" distB="0" distL="0" distR="0" wp14:anchorId="51C2DE11" wp14:editId="3BCE2065">
                  <wp:extent cx="1206500" cy="904875"/>
                  <wp:effectExtent l="0" t="0" r="0" b="9525"/>
                  <wp:docPr id="28" name="Imagem 28" descr="Brinquedo Educativo Pedagógico Kit Alfabeto Números Formas no Elo7 | Top  Coisas (127F1A8) | Brinquedos educativos, Brinquedos, Educa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rinquedo Educativo Pedagógico Kit Alfabeto Números Formas no Elo7 | Top  Coisas (127F1A8) | Brinquedos educativos, Brinquedos, Educativo"/>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06500" cy="904875"/>
                          </a:xfrm>
                          <a:prstGeom prst="rect">
                            <a:avLst/>
                          </a:prstGeom>
                          <a:noFill/>
                          <a:ln>
                            <a:noFill/>
                          </a:ln>
                        </pic:spPr>
                      </pic:pic>
                    </a:graphicData>
                  </a:graphic>
                </wp:inline>
              </w:drawing>
            </w:r>
            <w:r w:rsidRPr="0049657E">
              <w:rPr>
                <w:rFonts w:ascii="Arial" w:hAnsi="Arial" w:cs="Arial"/>
                <w:noProof/>
                <w:sz w:val="20"/>
                <w:szCs w:val="20"/>
                <w:lang w:eastAsia="pt-BR"/>
              </w:rPr>
              <w:tab/>
            </w:r>
            <w:r w:rsidR="00842208">
              <w:rPr>
                <w:rFonts w:asciiTheme="minorHAnsi" w:eastAsia="Times New Roman" w:hAnsiTheme="minorHAnsi"/>
              </w:rPr>
            </w:r>
            <w:r w:rsidR="00842208">
              <w:rPr>
                <w:rFonts w:asciiTheme="minorHAnsi" w:eastAsia="Times New Roman" w:hAnsiTheme="minorHAnsi"/>
              </w:rPr>
              <w:pict>
                <v:rect id="AutoShape 1" o:spid="_x0000_s1026" alt="Descrição: Alfabeto Completo E Números Tabuleiro Pedagógico Madeira Md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Hwh+9zqAgAA/wUAAA4AAAAAAAAA&#10;AAAAAAAALgIAAGRycy9lMm9Eb2MueG1sUEsBAi0AFAAGAAgAAAAhAEyg6SzYAAAAAwEAAA8AAAAA&#10;AAAAAAAAAAAARAUAAGRycy9kb3ducmV2LnhtbFBLBQYAAAAABAAEAPMAAABJBgAAAAA=&#10;" filled="f" stroked="f">
                  <o:lock v:ext="edit" aspectratio="t"/>
                  <w10:wrap type="none"/>
                  <w10:anchorlock/>
                </v:rect>
              </w:pict>
            </w:r>
            <w:r>
              <w:t xml:space="preserve"> </w:t>
            </w:r>
            <w:r>
              <w:rPr>
                <w:noProof/>
                <w:lang w:eastAsia="pt-BR"/>
              </w:rPr>
              <w:drawing>
                <wp:inline distT="0" distB="0" distL="0" distR="0" wp14:anchorId="6DBDA3F2" wp14:editId="1F477247">
                  <wp:extent cx="1314450" cy="933951"/>
                  <wp:effectExtent l="0" t="0" r="0" b="0"/>
                  <wp:docPr id="27" name="Imagem 27" descr="Jogo Alfabeto Educativo Quebra-cabeça Tabuleiro pedagógico de encaixe ABC -  ArtecLa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Jogo Alfabeto Educativo Quebra-cabeça Tabuleiro pedagógico de encaixe ABC -  ArtecLase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14450" cy="933951"/>
                          </a:xfrm>
                          <a:prstGeom prst="rect">
                            <a:avLst/>
                          </a:prstGeom>
                          <a:noFill/>
                          <a:ln>
                            <a:noFill/>
                          </a:ln>
                        </pic:spPr>
                      </pic:pic>
                    </a:graphicData>
                  </a:graphic>
                </wp:inline>
              </w:drawing>
            </w:r>
          </w:p>
          <w:p w:rsidR="005821BD" w:rsidRPr="0049657E" w:rsidRDefault="005821BD" w:rsidP="00602F1E">
            <w:pPr>
              <w:pBdr>
                <w:top w:val="nil"/>
                <w:left w:val="nil"/>
                <w:bottom w:val="nil"/>
                <w:right w:val="nil"/>
                <w:between w:val="nil"/>
              </w:pBdr>
              <w:jc w:val="both"/>
              <w:rPr>
                <w:rFonts w:ascii="Arial" w:eastAsia="Arial" w:hAnsi="Arial" w:cs="Arial"/>
                <w:sz w:val="20"/>
                <w:szCs w:val="20"/>
              </w:rPr>
            </w:pPr>
            <w:r>
              <w:rPr>
                <w:rFonts w:ascii="Arial" w:eastAsia="Arial" w:hAnsi="Arial" w:cs="Arial"/>
                <w:sz w:val="20"/>
                <w:szCs w:val="20"/>
              </w:rPr>
              <w:t>Imagem Ilustrativa</w:t>
            </w:r>
          </w:p>
        </w:tc>
        <w:tc>
          <w:tcPr>
            <w:tcW w:w="850" w:type="dxa"/>
            <w:gridSpan w:val="2"/>
            <w:vAlign w:val="center"/>
          </w:tcPr>
          <w:p w:rsidR="005821BD" w:rsidRPr="0049657E" w:rsidRDefault="005821BD" w:rsidP="00602F1E">
            <w:pPr>
              <w:jc w:val="center"/>
              <w:rPr>
                <w:rFonts w:ascii="Arial" w:eastAsia="Arial" w:hAnsi="Arial" w:cs="Arial"/>
                <w:sz w:val="20"/>
                <w:szCs w:val="20"/>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trHeight w:val="40"/>
        </w:trPr>
        <w:tc>
          <w:tcPr>
            <w:tcW w:w="771" w:type="dxa"/>
            <w:vAlign w:val="center"/>
          </w:tcPr>
          <w:p w:rsidR="005821BD" w:rsidRPr="0049657E" w:rsidRDefault="005821BD" w:rsidP="00602F1E">
            <w:pPr>
              <w:tabs>
                <w:tab w:val="left" w:pos="143"/>
              </w:tabs>
              <w:ind w:left="8" w:right="-35"/>
              <w:jc w:val="center"/>
              <w:rPr>
                <w:rFonts w:ascii="Arial" w:eastAsia="Arial" w:hAnsi="Arial" w:cs="Arial"/>
                <w:sz w:val="20"/>
                <w:szCs w:val="20"/>
              </w:rPr>
            </w:pPr>
            <w:r w:rsidRPr="0049657E">
              <w:rPr>
                <w:rFonts w:ascii="Arial" w:eastAsia="Arial" w:hAnsi="Arial" w:cs="Arial"/>
                <w:sz w:val="20"/>
                <w:szCs w:val="20"/>
              </w:rPr>
              <w:t>28</w:t>
            </w:r>
          </w:p>
        </w:tc>
        <w:tc>
          <w:tcPr>
            <w:tcW w:w="708" w:type="dxa"/>
            <w:vAlign w:val="center"/>
          </w:tcPr>
          <w:p w:rsidR="005821BD" w:rsidRPr="0049657E" w:rsidRDefault="005821BD" w:rsidP="00602F1E">
            <w:pPr>
              <w:pBdr>
                <w:top w:val="nil"/>
                <w:left w:val="nil"/>
                <w:bottom w:val="nil"/>
                <w:right w:val="nil"/>
                <w:between w:val="nil"/>
              </w:pBdr>
              <w:jc w:val="center"/>
              <w:rPr>
                <w:rFonts w:ascii="Arial" w:eastAsia="Arial" w:hAnsi="Arial" w:cs="Arial"/>
                <w:sz w:val="20"/>
                <w:szCs w:val="20"/>
              </w:rPr>
            </w:pPr>
            <w:r w:rsidRPr="0049657E">
              <w:rPr>
                <w:rFonts w:ascii="Arial" w:eastAsia="Arial" w:hAnsi="Arial" w:cs="Arial"/>
                <w:sz w:val="20"/>
                <w:szCs w:val="20"/>
              </w:rPr>
              <w:t>05</w:t>
            </w:r>
          </w:p>
        </w:tc>
        <w:tc>
          <w:tcPr>
            <w:tcW w:w="1701" w:type="dxa"/>
            <w:vAlign w:val="center"/>
          </w:tcPr>
          <w:p w:rsidR="005821BD" w:rsidRPr="0049657E" w:rsidRDefault="005821BD" w:rsidP="00602F1E">
            <w:pPr>
              <w:jc w:val="center"/>
              <w:rPr>
                <w:rFonts w:ascii="Arial" w:eastAsia="Arial" w:hAnsi="Arial" w:cs="Arial"/>
                <w:sz w:val="20"/>
                <w:szCs w:val="20"/>
              </w:rPr>
            </w:pPr>
            <w:proofErr w:type="spellStart"/>
            <w:r w:rsidRPr="0049657E">
              <w:rPr>
                <w:rFonts w:ascii="Arial" w:eastAsia="Arial" w:hAnsi="Arial" w:cs="Arial"/>
                <w:sz w:val="20"/>
                <w:szCs w:val="20"/>
              </w:rPr>
              <w:t>Pré</w:t>
            </w:r>
            <w:proofErr w:type="spellEnd"/>
            <w:r w:rsidRPr="0049657E">
              <w:rPr>
                <w:rFonts w:ascii="Arial" w:eastAsia="Arial" w:hAnsi="Arial" w:cs="Arial"/>
                <w:sz w:val="20"/>
                <w:szCs w:val="20"/>
              </w:rPr>
              <w:t xml:space="preserve"> Escolar N. Sra. Aparecida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Teófilo Nogueira</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E. M. José Valdemar de Campos</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Pré-Escolar</w:t>
            </w: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Chapeuzinho Vermelho</w:t>
            </w:r>
          </w:p>
          <w:p w:rsidR="005821BD" w:rsidRPr="0049657E" w:rsidRDefault="005821BD" w:rsidP="00602F1E">
            <w:pPr>
              <w:jc w:val="center"/>
              <w:rPr>
                <w:rFonts w:ascii="Arial" w:eastAsia="Arial" w:hAnsi="Arial" w:cs="Arial"/>
                <w:sz w:val="20"/>
                <w:szCs w:val="20"/>
              </w:rPr>
            </w:pPr>
          </w:p>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Creche</w:t>
            </w:r>
          </w:p>
        </w:tc>
        <w:tc>
          <w:tcPr>
            <w:tcW w:w="3769" w:type="dxa"/>
          </w:tcPr>
          <w:p w:rsidR="005821BD" w:rsidRPr="0049657E" w:rsidRDefault="005821BD" w:rsidP="00602F1E">
            <w:pPr>
              <w:jc w:val="both"/>
              <w:rPr>
                <w:rFonts w:ascii="Arial" w:eastAsia="Arial" w:hAnsi="Arial" w:cs="Arial"/>
                <w:sz w:val="20"/>
                <w:szCs w:val="20"/>
              </w:rPr>
            </w:pPr>
            <w:r w:rsidRPr="0049657E">
              <w:rPr>
                <w:rFonts w:ascii="Arial" w:eastAsia="Arial" w:hAnsi="Arial" w:cs="Arial"/>
                <w:b/>
                <w:sz w:val="20"/>
                <w:szCs w:val="20"/>
              </w:rPr>
              <w:t>Túnel Centopeia</w:t>
            </w:r>
            <w:r w:rsidRPr="0049657E">
              <w:rPr>
                <w:rFonts w:ascii="Arial" w:eastAsia="Arial" w:hAnsi="Arial" w:cs="Arial"/>
                <w:sz w:val="20"/>
                <w:szCs w:val="20"/>
              </w:rPr>
              <w:t xml:space="preserve"> 4m Brinquedo Playground Dobrável Infantil </w:t>
            </w:r>
          </w:p>
          <w:p w:rsidR="005821BD" w:rsidRPr="0049657E" w:rsidRDefault="005821BD" w:rsidP="00602F1E">
            <w:pPr>
              <w:suppressAutoHyphens w:val="0"/>
              <w:textAlignment w:val="baseline"/>
              <w:rPr>
                <w:rFonts w:ascii="Arial" w:eastAsia="Arial" w:hAnsi="Arial" w:cs="Arial"/>
                <w:sz w:val="20"/>
                <w:szCs w:val="20"/>
              </w:rPr>
            </w:pPr>
            <w:r w:rsidRPr="0049657E">
              <w:rPr>
                <w:rFonts w:ascii="Arial" w:eastAsia="Arial" w:hAnsi="Arial" w:cs="Arial"/>
                <w:sz w:val="20"/>
                <w:szCs w:val="20"/>
              </w:rPr>
              <w:t xml:space="preserve">Confeccionada em </w:t>
            </w:r>
            <w:proofErr w:type="spellStart"/>
            <w:r w:rsidRPr="0049657E">
              <w:rPr>
                <w:rFonts w:ascii="Arial" w:eastAsia="Arial" w:hAnsi="Arial" w:cs="Arial"/>
                <w:sz w:val="20"/>
                <w:szCs w:val="20"/>
              </w:rPr>
              <w:t>bagum</w:t>
            </w:r>
            <w:proofErr w:type="spellEnd"/>
            <w:r w:rsidRPr="0049657E">
              <w:rPr>
                <w:rFonts w:ascii="Arial" w:eastAsia="Arial" w:hAnsi="Arial" w:cs="Arial"/>
                <w:sz w:val="20"/>
                <w:szCs w:val="20"/>
              </w:rPr>
              <w:t xml:space="preserve"> colorido, revestida com mola espiral. Medindo</w:t>
            </w:r>
            <w:proofErr w:type="gramStart"/>
            <w:r w:rsidRPr="0049657E">
              <w:rPr>
                <w:rFonts w:ascii="Arial" w:eastAsia="Arial" w:hAnsi="Arial" w:cs="Arial"/>
                <w:sz w:val="20"/>
                <w:szCs w:val="20"/>
              </w:rPr>
              <w:t xml:space="preserve">  </w:t>
            </w:r>
            <w:proofErr w:type="gramEnd"/>
            <w:r w:rsidRPr="0049657E">
              <w:rPr>
                <w:rFonts w:ascii="Arial" w:eastAsia="Arial" w:hAnsi="Arial" w:cs="Arial"/>
                <w:sz w:val="20"/>
                <w:szCs w:val="20"/>
              </w:rPr>
              <w:t>4 x 0,55 m. Altura 55 cm. Comprimento 4 m.</w:t>
            </w:r>
          </w:p>
          <w:p w:rsidR="005821BD" w:rsidRPr="0049657E" w:rsidRDefault="005821BD" w:rsidP="00602F1E">
            <w:pPr>
              <w:suppressAutoHyphens w:val="0"/>
              <w:textAlignment w:val="baseline"/>
              <w:rPr>
                <w:rFonts w:ascii="Arial" w:eastAsia="Arial" w:hAnsi="Arial" w:cs="Arial"/>
                <w:sz w:val="20"/>
                <w:szCs w:val="20"/>
              </w:rPr>
            </w:pPr>
          </w:p>
          <w:p w:rsidR="005821BD" w:rsidRDefault="005821BD" w:rsidP="00602F1E">
            <w:pPr>
              <w:jc w:val="both"/>
            </w:pPr>
            <w:r>
              <w:rPr>
                <w:noProof/>
                <w:lang w:eastAsia="pt-BR"/>
              </w:rPr>
              <w:t xml:space="preserve"> </w:t>
            </w:r>
            <w:r>
              <w:rPr>
                <w:noProof/>
                <w:lang w:eastAsia="pt-BR"/>
              </w:rPr>
              <w:drawing>
                <wp:inline distT="0" distB="0" distL="0" distR="0" wp14:anchorId="12F7CEE9" wp14:editId="47C96E33">
                  <wp:extent cx="1590675" cy="933775"/>
                  <wp:effectExtent l="0" t="0" r="0" b="0"/>
                  <wp:docPr id="30" name="Imagem 30" descr="Túnel Centopéia em Nylon com visor transparente - 1,10 metros - Ludt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Túnel Centopéia em Nylon com visor transparente - 1,10 metros - Ludtoy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94769" cy="936178"/>
                          </a:xfrm>
                          <a:prstGeom prst="rect">
                            <a:avLst/>
                          </a:prstGeom>
                          <a:noFill/>
                          <a:ln>
                            <a:noFill/>
                          </a:ln>
                        </pic:spPr>
                      </pic:pic>
                    </a:graphicData>
                  </a:graphic>
                </wp:inline>
              </w:drawing>
            </w:r>
            <w:r w:rsidRPr="0049657E">
              <w:rPr>
                <w:rFonts w:ascii="Arial" w:hAnsi="Arial" w:cs="Arial"/>
                <w:noProof/>
                <w:sz w:val="20"/>
                <w:szCs w:val="20"/>
                <w:lang w:eastAsia="pt-BR"/>
              </w:rPr>
              <w:t xml:space="preserve"> </w:t>
            </w:r>
            <w:r w:rsidRPr="0049657E">
              <w:rPr>
                <w:rFonts w:ascii="Arial" w:hAnsi="Arial" w:cs="Arial"/>
                <w:noProof/>
                <w:sz w:val="20"/>
                <w:szCs w:val="20"/>
                <w:lang w:eastAsia="pt-BR"/>
              </w:rPr>
              <w:drawing>
                <wp:inline distT="0" distB="0" distL="0" distR="0" wp14:anchorId="15958527" wp14:editId="2421EEDA">
                  <wp:extent cx="962025" cy="962025"/>
                  <wp:effectExtent l="0" t="0" r="9525" b="9525"/>
                  <wp:docPr id="43" name="Imagem 81" descr="C:\Users\USUARIO\Pictures\209207395_1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UARIO\Pictures\209207395_1GG.jpg"/>
                          <pic:cNvPicPr>
                            <a:picLocks noChangeAspect="1" noChangeArrowheads="1"/>
                          </pic:cNvPicPr>
                        </pic:nvPicPr>
                        <pic:blipFill>
                          <a:blip r:embed="rId76" cstate="print"/>
                          <a:srcRect/>
                          <a:stretch>
                            <a:fillRect/>
                          </a:stretch>
                        </pic:blipFill>
                        <pic:spPr bwMode="auto">
                          <a:xfrm flipH="1">
                            <a:off x="0" y="0"/>
                            <a:ext cx="984781" cy="984781"/>
                          </a:xfrm>
                          <a:prstGeom prst="rect">
                            <a:avLst/>
                          </a:prstGeom>
                          <a:noFill/>
                          <a:ln w="9525">
                            <a:noFill/>
                            <a:miter lim="800000"/>
                            <a:headEnd/>
                            <a:tailEnd/>
                          </a:ln>
                        </pic:spPr>
                      </pic:pic>
                    </a:graphicData>
                  </a:graphic>
                </wp:inline>
              </w:drawing>
            </w:r>
            <w:r>
              <w:t xml:space="preserve"> </w:t>
            </w:r>
            <w:r>
              <w:rPr>
                <w:noProof/>
                <w:lang w:eastAsia="pt-BR"/>
              </w:rPr>
              <w:drawing>
                <wp:inline distT="0" distB="0" distL="0" distR="0" wp14:anchorId="44D4F830" wp14:editId="39421EDB">
                  <wp:extent cx="1276350" cy="1076388"/>
                  <wp:effectExtent l="0" t="0" r="0" b="9525"/>
                  <wp:docPr id="29" name="Imagem 29" descr="Túnel de Brinquedo Centopeia 1,70m com carinha no Elo7 | Ludtoys Brinquedos  (9FE7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únel de Brinquedo Centopeia 1,70m com carinha no Elo7 | Ludtoys Brinquedos  (9FE71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78724" cy="1078390"/>
                          </a:xfrm>
                          <a:prstGeom prst="rect">
                            <a:avLst/>
                          </a:prstGeom>
                          <a:noFill/>
                          <a:ln>
                            <a:noFill/>
                          </a:ln>
                        </pic:spPr>
                      </pic:pic>
                    </a:graphicData>
                  </a:graphic>
                </wp:inline>
              </w:drawing>
            </w:r>
          </w:p>
          <w:p w:rsidR="005821BD" w:rsidRPr="0049657E" w:rsidRDefault="005821BD" w:rsidP="00602F1E">
            <w:pPr>
              <w:jc w:val="both"/>
              <w:rPr>
                <w:rFonts w:ascii="Arial" w:eastAsia="Arial" w:hAnsi="Arial" w:cs="Arial"/>
                <w:b/>
                <w:sz w:val="20"/>
                <w:szCs w:val="20"/>
              </w:rPr>
            </w:pPr>
            <w:r>
              <w:rPr>
                <w:rFonts w:ascii="Arial" w:eastAsia="Arial" w:hAnsi="Arial" w:cs="Arial"/>
                <w:sz w:val="20"/>
                <w:szCs w:val="20"/>
              </w:rPr>
              <w:t>Imagem Ilustrativa</w:t>
            </w:r>
          </w:p>
        </w:tc>
        <w:tc>
          <w:tcPr>
            <w:tcW w:w="850" w:type="dxa"/>
            <w:gridSpan w:val="2"/>
            <w:vAlign w:val="center"/>
          </w:tcPr>
          <w:p w:rsidR="005821BD" w:rsidRPr="0049657E" w:rsidRDefault="005821BD" w:rsidP="00602F1E">
            <w:pPr>
              <w:jc w:val="center"/>
              <w:rPr>
                <w:rFonts w:ascii="Arial" w:eastAsia="Arial" w:hAnsi="Arial" w:cs="Arial"/>
                <w:sz w:val="20"/>
                <w:szCs w:val="20"/>
              </w:rPr>
            </w:pPr>
          </w:p>
        </w:tc>
        <w:tc>
          <w:tcPr>
            <w:tcW w:w="709" w:type="dxa"/>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c>
          <w:tcPr>
            <w:tcW w:w="786" w:type="dxa"/>
            <w:gridSpan w:val="2"/>
            <w:vAlign w:val="center"/>
          </w:tcPr>
          <w:p w:rsidR="005821BD" w:rsidRPr="0049657E" w:rsidRDefault="005821BD" w:rsidP="00602F1E">
            <w:pPr>
              <w:jc w:val="center"/>
              <w:rPr>
                <w:rFonts w:ascii="Arial" w:eastAsia="Arial" w:hAnsi="Arial" w:cs="Arial"/>
                <w:sz w:val="20"/>
                <w:szCs w:val="20"/>
              </w:rPr>
            </w:pPr>
            <w:r w:rsidRPr="0049657E">
              <w:rPr>
                <w:rFonts w:ascii="Arial" w:eastAsia="Arial" w:hAnsi="Arial" w:cs="Arial"/>
                <w:sz w:val="20"/>
                <w:szCs w:val="20"/>
              </w:rPr>
              <w:t>R$</w:t>
            </w:r>
          </w:p>
        </w:tc>
      </w:tr>
      <w:tr w:rsidR="005821BD" w:rsidRPr="0049657E" w:rsidTr="00602F1E">
        <w:trPr>
          <w:gridAfter w:val="1"/>
          <w:wAfter w:w="7" w:type="dxa"/>
          <w:trHeight w:val="40"/>
        </w:trPr>
        <w:tc>
          <w:tcPr>
            <w:tcW w:w="7161" w:type="dxa"/>
            <w:gridSpan w:val="5"/>
            <w:tcBorders>
              <w:top w:val="single" w:sz="4" w:space="0" w:color="000000"/>
              <w:left w:val="single" w:sz="4" w:space="0" w:color="000000"/>
              <w:bottom w:val="single" w:sz="4" w:space="0" w:color="000000"/>
              <w:right w:val="single" w:sz="4" w:space="0" w:color="000000"/>
            </w:tcBorders>
            <w:vAlign w:val="center"/>
          </w:tcPr>
          <w:p w:rsidR="005821BD" w:rsidRPr="0049657E" w:rsidRDefault="005821BD" w:rsidP="00602F1E">
            <w:pPr>
              <w:ind w:left="18" w:right="-35"/>
              <w:jc w:val="center"/>
              <w:rPr>
                <w:rFonts w:ascii="Arial" w:eastAsia="Arial" w:hAnsi="Arial" w:cs="Arial"/>
                <w:b/>
                <w:sz w:val="20"/>
                <w:szCs w:val="20"/>
              </w:rPr>
            </w:pPr>
            <w:r w:rsidRPr="0049657E">
              <w:rPr>
                <w:rFonts w:ascii="Arial" w:eastAsia="Arial" w:hAnsi="Arial" w:cs="Arial"/>
                <w:b/>
                <w:sz w:val="20"/>
                <w:szCs w:val="20"/>
              </w:rPr>
              <w:t>Total:</w:t>
            </w:r>
          </w:p>
        </w:tc>
        <w:tc>
          <w:tcPr>
            <w:tcW w:w="2126" w:type="dxa"/>
            <w:gridSpan w:val="3"/>
            <w:tcBorders>
              <w:top w:val="single" w:sz="4" w:space="0" w:color="000000"/>
              <w:left w:val="single" w:sz="4" w:space="0" w:color="000000"/>
              <w:bottom w:val="single" w:sz="4" w:space="0" w:color="000000"/>
              <w:right w:val="single" w:sz="4" w:space="0" w:color="000000"/>
            </w:tcBorders>
            <w:vAlign w:val="center"/>
          </w:tcPr>
          <w:p w:rsidR="005821BD" w:rsidRPr="0049657E" w:rsidRDefault="005821BD" w:rsidP="00602F1E">
            <w:pPr>
              <w:ind w:left="426" w:right="-35"/>
              <w:jc w:val="center"/>
              <w:rPr>
                <w:rFonts w:ascii="Arial" w:eastAsia="Arial" w:hAnsi="Arial" w:cs="Arial"/>
                <w:b/>
                <w:sz w:val="20"/>
                <w:szCs w:val="20"/>
              </w:rPr>
            </w:pPr>
            <w:r w:rsidRPr="0049657E">
              <w:rPr>
                <w:rFonts w:ascii="Arial" w:eastAsia="Arial" w:hAnsi="Arial" w:cs="Arial"/>
                <w:b/>
                <w:sz w:val="20"/>
                <w:szCs w:val="20"/>
              </w:rPr>
              <w:t>R$</w:t>
            </w:r>
          </w:p>
        </w:tc>
      </w:tr>
    </w:tbl>
    <w:p w:rsidR="001274B1" w:rsidRPr="008A4844" w:rsidRDefault="00602F1E" w:rsidP="00470066">
      <w:pPr>
        <w:ind w:right="54"/>
        <w:jc w:val="both"/>
        <w:rPr>
          <w:rFonts w:ascii="Arial" w:hAnsi="Arial" w:cs="Arial"/>
          <w:b/>
          <w:sz w:val="20"/>
          <w:szCs w:val="20"/>
        </w:rPr>
      </w:pPr>
      <w:r>
        <w:rPr>
          <w:rFonts w:ascii="Arial" w:hAnsi="Arial" w:cs="Arial"/>
          <w:b/>
          <w:sz w:val="20"/>
          <w:szCs w:val="20"/>
        </w:rPr>
        <w:br w:type="textWrapping" w:clear="all"/>
      </w:r>
    </w:p>
    <w:p w:rsidR="008678E5" w:rsidRPr="008A4844" w:rsidRDefault="008678E5" w:rsidP="00470066">
      <w:pPr>
        <w:autoSpaceDE w:val="0"/>
        <w:autoSpaceDN w:val="0"/>
        <w:adjustRightInd w:val="0"/>
        <w:ind w:right="54"/>
        <w:jc w:val="both"/>
        <w:rPr>
          <w:rFonts w:ascii="Arial" w:hAnsi="Arial" w:cs="Arial"/>
          <w:bCs/>
          <w:color w:val="000000"/>
          <w:sz w:val="20"/>
          <w:szCs w:val="20"/>
        </w:rPr>
      </w:pPr>
      <w:r w:rsidRPr="008A4844">
        <w:rPr>
          <w:rFonts w:ascii="Arial" w:hAnsi="Arial" w:cs="Arial"/>
          <w:b/>
          <w:bCs/>
          <w:color w:val="000000"/>
          <w:sz w:val="20"/>
          <w:szCs w:val="20"/>
        </w:rPr>
        <w:t xml:space="preserve">2 - JUSTIFICATIVA: </w:t>
      </w:r>
      <w:r w:rsidR="00A35EC0" w:rsidRPr="00A35EC0">
        <w:rPr>
          <w:rFonts w:ascii="Arial" w:hAnsi="Arial" w:cs="Arial"/>
          <w:sz w:val="20"/>
          <w:szCs w:val="20"/>
          <w:lang w:val="pt-PT"/>
        </w:rPr>
        <w:t>Atender as necessidades da Secretaria Municipal de Educação.</w:t>
      </w:r>
    </w:p>
    <w:p w:rsidR="008678E5" w:rsidRPr="008A4844" w:rsidRDefault="008678E5" w:rsidP="00470066">
      <w:pPr>
        <w:autoSpaceDE w:val="0"/>
        <w:autoSpaceDN w:val="0"/>
        <w:adjustRightInd w:val="0"/>
        <w:ind w:right="54"/>
        <w:jc w:val="both"/>
        <w:rPr>
          <w:rFonts w:ascii="Arial" w:hAnsi="Arial" w:cs="Arial"/>
          <w:color w:val="000000"/>
          <w:sz w:val="20"/>
          <w:szCs w:val="20"/>
        </w:rPr>
      </w:pPr>
    </w:p>
    <w:p w:rsidR="008678E5" w:rsidRPr="008A4844" w:rsidRDefault="008678E5" w:rsidP="00470066">
      <w:pPr>
        <w:widowControl w:val="0"/>
        <w:tabs>
          <w:tab w:val="left" w:pos="357"/>
          <w:tab w:val="left" w:pos="527"/>
        </w:tabs>
        <w:autoSpaceDE w:val="0"/>
        <w:autoSpaceDN w:val="0"/>
        <w:adjustRightInd w:val="0"/>
        <w:ind w:right="54"/>
        <w:jc w:val="both"/>
        <w:rPr>
          <w:rFonts w:ascii="Arial" w:hAnsi="Arial" w:cs="Arial"/>
          <w:sz w:val="20"/>
          <w:szCs w:val="20"/>
          <w:lang w:val="pt-PT"/>
        </w:rPr>
      </w:pPr>
      <w:r w:rsidRPr="008A4844">
        <w:rPr>
          <w:rFonts w:ascii="Arial" w:eastAsia="TimesNewRoman" w:hAnsi="Arial" w:cs="Arial"/>
          <w:b/>
          <w:color w:val="000000"/>
          <w:sz w:val="20"/>
          <w:szCs w:val="20"/>
        </w:rPr>
        <w:lastRenderedPageBreak/>
        <w:t xml:space="preserve">3 - PRAZO E LOCAL PARA ENTREGA: </w:t>
      </w:r>
      <w:r w:rsidRPr="008A4844">
        <w:rPr>
          <w:rFonts w:ascii="Arial" w:eastAsia="TimesNewRoman" w:hAnsi="Arial" w:cs="Arial"/>
          <w:color w:val="000000"/>
          <w:sz w:val="20"/>
          <w:szCs w:val="20"/>
        </w:rPr>
        <w:t>O prazo para entrega do objeto licitado será</w:t>
      </w:r>
      <w:r w:rsidR="006D3E44">
        <w:rPr>
          <w:rFonts w:ascii="Arial" w:eastAsia="TimesNewRoman" w:hAnsi="Arial" w:cs="Arial"/>
          <w:color w:val="000000"/>
          <w:sz w:val="20"/>
          <w:szCs w:val="20"/>
        </w:rPr>
        <w:t xml:space="preserve"> </w:t>
      </w:r>
      <w:r w:rsidRPr="008A4844">
        <w:rPr>
          <w:rFonts w:ascii="Arial" w:hAnsi="Arial" w:cs="Arial"/>
          <w:sz w:val="20"/>
          <w:szCs w:val="20"/>
          <w:lang w:val="pt-PT"/>
        </w:rPr>
        <w:t>de 05 (cinco) dias úteis, a contar do recebimento da referida ordem emitida pelo Setor de Compras/Licitações com a apresentação da respectiva N. F. (nota fiscal) n</w:t>
      </w:r>
      <w:r w:rsidR="00FD462F" w:rsidRPr="008A4844">
        <w:rPr>
          <w:rFonts w:ascii="Arial" w:hAnsi="Arial" w:cs="Arial"/>
          <w:sz w:val="20"/>
          <w:szCs w:val="20"/>
          <w:lang w:val="pt-PT"/>
        </w:rPr>
        <w:t>o almoxarifado Municipal</w:t>
      </w:r>
      <w:r w:rsidRPr="008A4844">
        <w:rPr>
          <w:rFonts w:ascii="Arial" w:hAnsi="Arial" w:cs="Arial"/>
          <w:sz w:val="20"/>
          <w:szCs w:val="20"/>
          <w:lang w:val="pt-PT"/>
        </w:rPr>
        <w:t>,</w:t>
      </w:r>
      <w:r w:rsidR="00FD462F" w:rsidRPr="008A4844">
        <w:rPr>
          <w:rFonts w:ascii="Arial" w:hAnsi="Arial" w:cs="Arial"/>
          <w:sz w:val="20"/>
          <w:szCs w:val="20"/>
          <w:lang w:val="pt-PT"/>
        </w:rPr>
        <w:t xml:space="preserve"> situado na Rua João Felipe Ferrão nº. 36, Centro</w:t>
      </w:r>
      <w:r w:rsidRPr="008A4844">
        <w:rPr>
          <w:rFonts w:ascii="Arial" w:hAnsi="Arial" w:cs="Arial"/>
          <w:sz w:val="20"/>
          <w:szCs w:val="20"/>
          <w:lang w:val="pt-PT"/>
        </w:rPr>
        <w:t xml:space="preserve"> no horario de </w:t>
      </w:r>
      <w:r w:rsidR="00A83A5D" w:rsidRPr="008A4844">
        <w:rPr>
          <w:rFonts w:ascii="Arial" w:hAnsi="Arial" w:cs="Arial"/>
          <w:sz w:val="20"/>
          <w:szCs w:val="20"/>
          <w:lang w:val="pt-PT"/>
        </w:rPr>
        <w:t>7</w:t>
      </w:r>
      <w:r w:rsidRPr="008A4844">
        <w:rPr>
          <w:rFonts w:ascii="Arial" w:hAnsi="Arial" w:cs="Arial"/>
          <w:sz w:val="20"/>
          <w:szCs w:val="20"/>
          <w:lang w:val="pt-PT"/>
        </w:rPr>
        <w:t>:</w:t>
      </w:r>
      <w:r w:rsidR="00BC6B2C" w:rsidRPr="008A4844">
        <w:rPr>
          <w:rFonts w:ascii="Arial" w:hAnsi="Arial" w:cs="Arial"/>
          <w:sz w:val="20"/>
          <w:szCs w:val="20"/>
          <w:lang w:val="pt-PT"/>
        </w:rPr>
        <w:t>3</w:t>
      </w:r>
      <w:r w:rsidRPr="008A4844">
        <w:rPr>
          <w:rFonts w:ascii="Arial" w:hAnsi="Arial" w:cs="Arial"/>
          <w:sz w:val="20"/>
          <w:szCs w:val="20"/>
          <w:lang w:val="pt-PT"/>
        </w:rPr>
        <w:t>0 às 1</w:t>
      </w:r>
      <w:r w:rsidR="00A83A5D" w:rsidRPr="008A4844">
        <w:rPr>
          <w:rFonts w:ascii="Arial" w:hAnsi="Arial" w:cs="Arial"/>
          <w:sz w:val="20"/>
          <w:szCs w:val="20"/>
          <w:lang w:val="pt-PT"/>
        </w:rPr>
        <w:t>6</w:t>
      </w:r>
      <w:r w:rsidRPr="008A4844">
        <w:rPr>
          <w:rFonts w:ascii="Arial" w:hAnsi="Arial" w:cs="Arial"/>
          <w:sz w:val="20"/>
          <w:szCs w:val="20"/>
          <w:lang w:val="pt-PT"/>
        </w:rPr>
        <w:t xml:space="preserve">:00 horas. </w:t>
      </w:r>
    </w:p>
    <w:p w:rsidR="008678E5" w:rsidRPr="008A4844" w:rsidRDefault="008678E5" w:rsidP="00470066">
      <w:pPr>
        <w:widowControl w:val="0"/>
        <w:tabs>
          <w:tab w:val="left" w:pos="357"/>
          <w:tab w:val="left" w:pos="527"/>
        </w:tabs>
        <w:autoSpaceDE w:val="0"/>
        <w:autoSpaceDN w:val="0"/>
        <w:adjustRightInd w:val="0"/>
        <w:ind w:right="54"/>
        <w:jc w:val="both"/>
        <w:rPr>
          <w:rFonts w:ascii="Arial" w:hAnsi="Arial" w:cs="Arial"/>
          <w:sz w:val="20"/>
          <w:szCs w:val="20"/>
          <w:lang w:val="pt-PT"/>
        </w:rPr>
      </w:pPr>
    </w:p>
    <w:p w:rsidR="008678E5" w:rsidRPr="008A4844" w:rsidRDefault="008678E5" w:rsidP="00470066">
      <w:pPr>
        <w:widowControl w:val="0"/>
        <w:tabs>
          <w:tab w:val="left" w:pos="583"/>
        </w:tabs>
        <w:autoSpaceDE w:val="0"/>
        <w:autoSpaceDN w:val="0"/>
        <w:adjustRightInd w:val="0"/>
        <w:ind w:right="54"/>
        <w:jc w:val="both"/>
        <w:rPr>
          <w:rFonts w:ascii="Arial" w:hAnsi="Arial" w:cs="Arial"/>
          <w:sz w:val="20"/>
          <w:szCs w:val="20"/>
          <w:lang w:val="pt-PT"/>
        </w:rPr>
      </w:pPr>
      <w:r w:rsidRPr="008A4844">
        <w:rPr>
          <w:rFonts w:ascii="Arial" w:hAnsi="Arial" w:cs="Arial"/>
          <w:b/>
          <w:sz w:val="20"/>
          <w:szCs w:val="20"/>
          <w:lang w:val="pt-PT"/>
        </w:rPr>
        <w:t xml:space="preserve">4 -FISCALIZAÇAO: </w:t>
      </w:r>
      <w:r w:rsidRPr="008A4844">
        <w:rPr>
          <w:rFonts w:ascii="Arial" w:hAnsi="Arial" w:cs="Arial"/>
          <w:sz w:val="20"/>
          <w:szCs w:val="20"/>
          <w:lang w:val="pt-PT"/>
        </w:rPr>
        <w:t>A fiscalizaçao do contrato será exercida pelas Secretarias Requisitantes.</w:t>
      </w:r>
    </w:p>
    <w:p w:rsidR="008678E5" w:rsidRPr="008A4844" w:rsidRDefault="008678E5" w:rsidP="00470066">
      <w:pPr>
        <w:widowControl w:val="0"/>
        <w:tabs>
          <w:tab w:val="left" w:pos="583"/>
        </w:tabs>
        <w:autoSpaceDE w:val="0"/>
        <w:autoSpaceDN w:val="0"/>
        <w:adjustRightInd w:val="0"/>
        <w:ind w:right="54"/>
        <w:jc w:val="both"/>
        <w:rPr>
          <w:rFonts w:ascii="Arial" w:hAnsi="Arial" w:cs="Arial"/>
          <w:sz w:val="20"/>
          <w:szCs w:val="20"/>
          <w:lang w:val="pt-PT"/>
        </w:rPr>
      </w:pPr>
    </w:p>
    <w:p w:rsidR="008678E5" w:rsidRPr="008A4844" w:rsidRDefault="008678E5" w:rsidP="00470066">
      <w:pPr>
        <w:widowControl w:val="0"/>
        <w:tabs>
          <w:tab w:val="left" w:pos="-3402"/>
        </w:tabs>
        <w:autoSpaceDE w:val="0"/>
        <w:autoSpaceDN w:val="0"/>
        <w:adjustRightInd w:val="0"/>
        <w:ind w:right="54"/>
        <w:jc w:val="both"/>
        <w:rPr>
          <w:rFonts w:ascii="Arial" w:eastAsia="TimesNewRoman" w:hAnsi="Arial" w:cs="Arial"/>
          <w:color w:val="000000"/>
          <w:sz w:val="20"/>
          <w:szCs w:val="20"/>
        </w:rPr>
      </w:pPr>
      <w:r w:rsidRPr="008A4844">
        <w:rPr>
          <w:rFonts w:ascii="Arial" w:hAnsi="Arial" w:cs="Arial"/>
          <w:b/>
          <w:sz w:val="20"/>
          <w:szCs w:val="20"/>
          <w:lang w:val="pt-PT"/>
        </w:rPr>
        <w:t xml:space="preserve">5 - FORMA DE PAGAMENTO: </w:t>
      </w:r>
      <w:r w:rsidRPr="008A4844">
        <w:rPr>
          <w:rFonts w:ascii="Arial" w:hAnsi="Arial" w:cs="Arial"/>
          <w:bCs/>
          <w:sz w:val="20"/>
          <w:szCs w:val="20"/>
          <w:lang w:val="pt-PT"/>
        </w:rPr>
        <w:t xml:space="preserve">O pagamento será efetuado até o 30º (trigésimo) dia após a entrega do objeto licitado e apresentação da respectiva N.F. (nota fiscal) mediante assinatura do contrato e assinatura dos empenhos e o visto </w:t>
      </w:r>
      <w:r w:rsidRPr="008A4844">
        <w:rPr>
          <w:rFonts w:ascii="Arial" w:eastAsia="TimesNewRoman" w:hAnsi="Arial" w:cs="Arial"/>
          <w:color w:val="000000"/>
          <w:sz w:val="20"/>
          <w:szCs w:val="20"/>
        </w:rPr>
        <w:t>do Departamento requisitante, comprovando a perfeita entrega dos produtos.</w:t>
      </w:r>
    </w:p>
    <w:p w:rsidR="008678E5" w:rsidRPr="008A4844" w:rsidRDefault="008678E5" w:rsidP="00470066">
      <w:pPr>
        <w:widowControl w:val="0"/>
        <w:tabs>
          <w:tab w:val="left" w:pos="-3402"/>
          <w:tab w:val="left" w:pos="10065"/>
        </w:tabs>
        <w:autoSpaceDE w:val="0"/>
        <w:autoSpaceDN w:val="0"/>
        <w:adjustRightInd w:val="0"/>
        <w:ind w:right="54"/>
        <w:jc w:val="both"/>
        <w:rPr>
          <w:rFonts w:ascii="Arial" w:hAnsi="Arial" w:cs="Arial"/>
          <w:bCs/>
          <w:sz w:val="20"/>
          <w:szCs w:val="20"/>
        </w:rPr>
      </w:pPr>
    </w:p>
    <w:p w:rsidR="008678E5" w:rsidRPr="008A4844" w:rsidRDefault="008678E5" w:rsidP="00470066">
      <w:pPr>
        <w:autoSpaceDE w:val="0"/>
        <w:autoSpaceDN w:val="0"/>
        <w:adjustRightInd w:val="0"/>
        <w:ind w:right="54"/>
        <w:rPr>
          <w:rFonts w:ascii="Arial" w:eastAsia="TimesNewRoman" w:hAnsi="Arial" w:cs="Arial"/>
          <w:b/>
          <w:color w:val="000000"/>
          <w:sz w:val="20"/>
          <w:szCs w:val="20"/>
        </w:rPr>
      </w:pPr>
      <w:r w:rsidRPr="008A4844">
        <w:rPr>
          <w:rFonts w:ascii="Arial" w:eastAsia="TimesNewRoman" w:hAnsi="Arial" w:cs="Arial"/>
          <w:b/>
          <w:color w:val="000000"/>
          <w:sz w:val="20"/>
          <w:szCs w:val="20"/>
        </w:rPr>
        <w:t xml:space="preserve">6 – CONSIDERAÇÕES IMPORTANTES: </w:t>
      </w:r>
    </w:p>
    <w:p w:rsidR="00A35EC0" w:rsidRPr="00A35EC0" w:rsidRDefault="00A35EC0" w:rsidP="00A35EC0">
      <w:pPr>
        <w:ind w:right="-143"/>
        <w:jc w:val="both"/>
        <w:rPr>
          <w:rFonts w:ascii="Arial" w:hAnsi="Arial" w:cs="Arial"/>
          <w:bCs/>
          <w:sz w:val="20"/>
          <w:szCs w:val="20"/>
          <w:lang w:val="pt-PT"/>
        </w:rPr>
      </w:pPr>
      <w:r w:rsidRPr="00A35EC0">
        <w:rPr>
          <w:rFonts w:ascii="Arial" w:hAnsi="Arial" w:cs="Arial"/>
          <w:bCs/>
          <w:sz w:val="20"/>
          <w:szCs w:val="20"/>
          <w:lang w:val="pt-PT"/>
        </w:rPr>
        <w:t>6.1. Fornecer o item de acordo com as especificações, prazos e condições constantes neste Termo de Referência.</w:t>
      </w:r>
    </w:p>
    <w:p w:rsidR="00A35EC0" w:rsidRPr="00A35EC0" w:rsidRDefault="00A35EC0" w:rsidP="00A35EC0">
      <w:pPr>
        <w:ind w:right="-143"/>
        <w:jc w:val="both"/>
        <w:rPr>
          <w:rFonts w:ascii="Arial" w:hAnsi="Arial" w:cs="Arial"/>
          <w:bCs/>
          <w:sz w:val="20"/>
          <w:szCs w:val="20"/>
          <w:lang w:val="pt-PT"/>
        </w:rPr>
      </w:pPr>
      <w:r w:rsidRPr="00A35EC0">
        <w:rPr>
          <w:rFonts w:ascii="Arial" w:hAnsi="Arial" w:cs="Arial"/>
          <w:bCs/>
          <w:sz w:val="20"/>
          <w:szCs w:val="20"/>
          <w:lang w:val="pt-PT"/>
        </w:rPr>
        <w:t>6.2. Obedecer rigorosamente à data de entrega fornecida pelo Município, que não poderá ser alterada salvo prévia e expressa autorização da fiscalização.</w:t>
      </w:r>
    </w:p>
    <w:p w:rsidR="00A35EC0" w:rsidRPr="00A35EC0" w:rsidRDefault="00A35EC0" w:rsidP="00A35EC0">
      <w:pPr>
        <w:ind w:right="-143"/>
        <w:jc w:val="both"/>
        <w:rPr>
          <w:rFonts w:ascii="Arial" w:hAnsi="Arial" w:cs="Arial"/>
          <w:bCs/>
          <w:sz w:val="20"/>
          <w:szCs w:val="20"/>
          <w:lang w:val="pt-PT"/>
        </w:rPr>
      </w:pPr>
      <w:r w:rsidRPr="00A35EC0">
        <w:rPr>
          <w:rFonts w:ascii="Arial" w:hAnsi="Arial" w:cs="Arial"/>
          <w:bCs/>
          <w:sz w:val="20"/>
          <w:szCs w:val="20"/>
          <w:lang w:val="pt-PT"/>
        </w:rPr>
        <w:t>6.3. Todo e qualquer fornecimento fora do estabelecido no termo, em desacordo com as especificações, será imediatamente notificado à licitante vencedora, que ficará obrigada a substituir prontamente os itens, correndo por conta e risco tais substituições, sendo-lhe aplicadas, também, as sanções previstas no edital.</w:t>
      </w:r>
    </w:p>
    <w:p w:rsidR="00A35EC0" w:rsidRPr="00A35EC0" w:rsidRDefault="00A35EC0" w:rsidP="00A35EC0">
      <w:pPr>
        <w:autoSpaceDE w:val="0"/>
        <w:ind w:right="-143"/>
        <w:jc w:val="both"/>
        <w:rPr>
          <w:rFonts w:ascii="Arial" w:hAnsi="Arial" w:cs="Arial"/>
          <w:bCs/>
          <w:sz w:val="20"/>
          <w:szCs w:val="20"/>
          <w:lang w:val="pt-PT"/>
        </w:rPr>
      </w:pPr>
      <w:r w:rsidRPr="00A35EC0">
        <w:rPr>
          <w:rFonts w:ascii="Arial" w:hAnsi="Arial" w:cs="Arial"/>
          <w:bCs/>
          <w:sz w:val="20"/>
          <w:szCs w:val="20"/>
          <w:lang w:val="pt-PT"/>
        </w:rPr>
        <w:t xml:space="preserve">6.4. </w:t>
      </w:r>
      <w:proofErr w:type="gramStart"/>
      <w:r w:rsidRPr="00A35EC0">
        <w:rPr>
          <w:rFonts w:ascii="Arial" w:hAnsi="Arial" w:cs="Arial"/>
          <w:bCs/>
          <w:sz w:val="20"/>
          <w:szCs w:val="20"/>
          <w:lang w:val="pt-PT"/>
        </w:rPr>
        <w:t>Os itens, mesmo entregue e aceito, fica</w:t>
      </w:r>
      <w:proofErr w:type="gramEnd"/>
      <w:r w:rsidRPr="00A35EC0">
        <w:rPr>
          <w:rFonts w:ascii="Arial" w:hAnsi="Arial" w:cs="Arial"/>
          <w:bCs/>
          <w:sz w:val="20"/>
          <w:szCs w:val="20"/>
          <w:lang w:val="pt-PT"/>
        </w:rPr>
        <w:t xml:space="preserve"> sujeito à substituição desde que comprovada a pré-existência de defeitos, má-fé do fornecedor ou condições inadequadas de transporte que comprometam a integridade do produto.</w:t>
      </w:r>
    </w:p>
    <w:p w:rsidR="00A35EC0" w:rsidRPr="00A35EC0" w:rsidRDefault="00A35EC0" w:rsidP="00A35EC0">
      <w:pPr>
        <w:ind w:right="-143"/>
        <w:jc w:val="both"/>
        <w:rPr>
          <w:rFonts w:ascii="Arial" w:hAnsi="Arial" w:cs="Arial"/>
          <w:bCs/>
          <w:sz w:val="20"/>
          <w:szCs w:val="20"/>
          <w:lang w:val="pt-PT"/>
        </w:rPr>
      </w:pPr>
      <w:r w:rsidRPr="00A35EC0">
        <w:rPr>
          <w:rFonts w:ascii="Arial" w:hAnsi="Arial" w:cs="Arial"/>
          <w:bCs/>
          <w:sz w:val="20"/>
          <w:szCs w:val="20"/>
          <w:lang w:val="pt-PT"/>
        </w:rPr>
        <w:t xml:space="preserve">6.5. Entregar os itens em condições adequadas para o armazenamento e uso, </w:t>
      </w:r>
      <w:proofErr w:type="gramStart"/>
      <w:r w:rsidRPr="00A35EC0">
        <w:rPr>
          <w:rFonts w:ascii="Arial" w:hAnsi="Arial" w:cs="Arial"/>
          <w:bCs/>
          <w:sz w:val="20"/>
          <w:szCs w:val="20"/>
          <w:lang w:val="pt-PT"/>
        </w:rPr>
        <w:t>sob pena</w:t>
      </w:r>
      <w:proofErr w:type="gramEnd"/>
      <w:r w:rsidRPr="00A35EC0">
        <w:rPr>
          <w:rFonts w:ascii="Arial" w:hAnsi="Arial" w:cs="Arial"/>
          <w:bCs/>
          <w:sz w:val="20"/>
          <w:szCs w:val="20"/>
          <w:lang w:val="pt-PT"/>
        </w:rPr>
        <w:t xml:space="preserve"> de devolução do produto, no endereço da Secretaria gestora constante na Nota de Empenho.</w:t>
      </w:r>
    </w:p>
    <w:p w:rsidR="00A35EC0" w:rsidRPr="00A35EC0" w:rsidRDefault="00A35EC0" w:rsidP="00A35EC0">
      <w:pPr>
        <w:autoSpaceDE w:val="0"/>
        <w:ind w:right="-143"/>
        <w:jc w:val="both"/>
        <w:rPr>
          <w:rFonts w:ascii="Arial" w:hAnsi="Arial" w:cs="Arial"/>
          <w:bCs/>
          <w:sz w:val="20"/>
          <w:szCs w:val="20"/>
          <w:lang w:val="pt-PT"/>
        </w:rPr>
      </w:pPr>
      <w:r w:rsidRPr="00A35EC0">
        <w:rPr>
          <w:rFonts w:ascii="Arial" w:hAnsi="Arial" w:cs="Arial"/>
          <w:bCs/>
          <w:sz w:val="20"/>
          <w:szCs w:val="20"/>
          <w:lang w:val="pt-PT"/>
        </w:rPr>
        <w:t>6.6. Acatar e facilitar a ação da fiscalização do Município, cumprindo as exigências da mesma.</w:t>
      </w:r>
    </w:p>
    <w:p w:rsidR="00A35EC0" w:rsidRPr="00A35EC0" w:rsidRDefault="00A35EC0" w:rsidP="00A35EC0">
      <w:pPr>
        <w:autoSpaceDE w:val="0"/>
        <w:ind w:right="-143"/>
        <w:jc w:val="both"/>
        <w:rPr>
          <w:rFonts w:ascii="Arial" w:hAnsi="Arial" w:cs="Arial"/>
          <w:bCs/>
          <w:sz w:val="20"/>
          <w:szCs w:val="20"/>
          <w:lang w:val="pt-PT"/>
        </w:rPr>
      </w:pPr>
      <w:r w:rsidRPr="00A35EC0">
        <w:rPr>
          <w:rFonts w:ascii="Arial" w:hAnsi="Arial" w:cs="Arial"/>
          <w:bCs/>
          <w:sz w:val="20"/>
          <w:szCs w:val="20"/>
          <w:lang w:val="pt-PT"/>
        </w:rPr>
        <w:t>6.7. Aceitar os métodos e processos de acompanhamento, verificação e controle adotados pelo gerenciamento.</w:t>
      </w:r>
    </w:p>
    <w:p w:rsidR="00A35EC0" w:rsidRPr="00A35EC0" w:rsidRDefault="00A35EC0" w:rsidP="00A35EC0">
      <w:pPr>
        <w:autoSpaceDE w:val="0"/>
        <w:ind w:right="-143"/>
        <w:jc w:val="both"/>
        <w:rPr>
          <w:rFonts w:ascii="Arial" w:hAnsi="Arial" w:cs="Arial"/>
          <w:bCs/>
          <w:sz w:val="20"/>
          <w:szCs w:val="20"/>
          <w:lang w:val="pt-PT"/>
        </w:rPr>
      </w:pPr>
      <w:r w:rsidRPr="00A35EC0">
        <w:rPr>
          <w:rFonts w:ascii="Arial" w:hAnsi="Arial" w:cs="Arial"/>
          <w:bCs/>
          <w:sz w:val="20"/>
          <w:szCs w:val="20"/>
          <w:lang w:val="pt-PT"/>
        </w:rPr>
        <w:t>6.8. Fornecer os itens, objeto deste Termo de Referência, em sintonia com o representante indicado pela secretaria gestora, acatando sugestões, normas e orientações que possibilitem maior qualidade ao contrato.</w:t>
      </w:r>
    </w:p>
    <w:p w:rsidR="00A35EC0" w:rsidRPr="00A35EC0" w:rsidRDefault="00A35EC0" w:rsidP="00A35EC0">
      <w:pPr>
        <w:autoSpaceDE w:val="0"/>
        <w:ind w:right="-143"/>
        <w:jc w:val="both"/>
        <w:rPr>
          <w:rFonts w:ascii="Arial" w:hAnsi="Arial" w:cs="Arial"/>
          <w:bCs/>
          <w:sz w:val="20"/>
          <w:szCs w:val="20"/>
          <w:lang w:val="pt-PT"/>
        </w:rPr>
      </w:pPr>
      <w:r w:rsidRPr="00A35EC0">
        <w:rPr>
          <w:rFonts w:ascii="Arial" w:hAnsi="Arial" w:cs="Arial"/>
          <w:bCs/>
          <w:sz w:val="20"/>
          <w:szCs w:val="20"/>
          <w:lang w:val="pt-PT"/>
        </w:rPr>
        <w:t xml:space="preserve">6.9. Custear </w:t>
      </w:r>
      <w:proofErr w:type="gramStart"/>
      <w:r w:rsidRPr="00A35EC0">
        <w:rPr>
          <w:rFonts w:ascii="Arial" w:hAnsi="Arial" w:cs="Arial"/>
          <w:bCs/>
          <w:sz w:val="20"/>
          <w:szCs w:val="20"/>
          <w:lang w:val="pt-PT"/>
        </w:rPr>
        <w:t>todas as despesas decorrente do fornecimento, arcando com todos os tributos, taxas e licenças municipais, estaduais e federais, que incidam</w:t>
      </w:r>
      <w:proofErr w:type="gramEnd"/>
      <w:r w:rsidRPr="00A35EC0">
        <w:rPr>
          <w:rFonts w:ascii="Arial" w:hAnsi="Arial" w:cs="Arial"/>
          <w:bCs/>
          <w:sz w:val="20"/>
          <w:szCs w:val="20"/>
          <w:lang w:val="pt-PT"/>
        </w:rPr>
        <w:t xml:space="preserve"> ou venham a incidir, direta ou indiretamente, sobre as mesmas, bem como todas as despesas gerais, diretas ou indiretas.</w:t>
      </w:r>
    </w:p>
    <w:p w:rsidR="00A35EC0" w:rsidRPr="00A35EC0" w:rsidRDefault="00A35EC0" w:rsidP="00A35EC0">
      <w:pPr>
        <w:autoSpaceDE w:val="0"/>
        <w:ind w:right="-143"/>
        <w:jc w:val="both"/>
        <w:rPr>
          <w:rFonts w:ascii="Arial" w:hAnsi="Arial" w:cs="Arial"/>
          <w:bCs/>
          <w:sz w:val="20"/>
          <w:szCs w:val="20"/>
          <w:lang w:val="pt-PT"/>
        </w:rPr>
      </w:pPr>
      <w:r w:rsidRPr="00A35EC0">
        <w:rPr>
          <w:rFonts w:ascii="Arial" w:hAnsi="Arial" w:cs="Arial"/>
          <w:bCs/>
          <w:sz w:val="20"/>
          <w:szCs w:val="20"/>
          <w:lang w:val="pt-PT"/>
        </w:rPr>
        <w:t xml:space="preserve">6.10. Comunicar ao Município, a qualquer tempo, toda anormalidade, prestando os esclarecimentos pertinentes e providenciando a devida correção. </w:t>
      </w:r>
    </w:p>
    <w:p w:rsidR="00A35EC0" w:rsidRPr="00A35EC0" w:rsidRDefault="00A35EC0" w:rsidP="00A35EC0">
      <w:pPr>
        <w:ind w:right="-143"/>
        <w:jc w:val="both"/>
        <w:rPr>
          <w:rFonts w:ascii="Arial" w:hAnsi="Arial" w:cs="Arial"/>
          <w:bCs/>
          <w:sz w:val="20"/>
          <w:szCs w:val="20"/>
          <w:lang w:val="pt-PT"/>
        </w:rPr>
      </w:pPr>
      <w:r w:rsidRPr="00A35EC0">
        <w:rPr>
          <w:rFonts w:ascii="Arial" w:hAnsi="Arial" w:cs="Arial"/>
          <w:bCs/>
          <w:sz w:val="20"/>
          <w:szCs w:val="20"/>
          <w:lang w:val="pt-PT"/>
        </w:rPr>
        <w:t xml:space="preserve">6.11. Reparar, corrigir, remover ou substituir imediatamente, às suas expensas, no todo ou em parte, o objeto contratual em que se </w:t>
      </w:r>
      <w:proofErr w:type="gramStart"/>
      <w:r w:rsidRPr="00A35EC0">
        <w:rPr>
          <w:rFonts w:ascii="Arial" w:hAnsi="Arial" w:cs="Arial"/>
          <w:bCs/>
          <w:sz w:val="20"/>
          <w:szCs w:val="20"/>
          <w:lang w:val="pt-PT"/>
        </w:rPr>
        <w:t>verificar</w:t>
      </w:r>
      <w:proofErr w:type="gramEnd"/>
      <w:r w:rsidRPr="00A35EC0">
        <w:rPr>
          <w:rFonts w:ascii="Arial" w:hAnsi="Arial" w:cs="Arial"/>
          <w:bCs/>
          <w:sz w:val="20"/>
          <w:szCs w:val="20"/>
          <w:lang w:val="pt-PT"/>
        </w:rPr>
        <w:t xml:space="preserve"> defeitos ou incorreções.</w:t>
      </w:r>
    </w:p>
    <w:p w:rsidR="00A35EC0" w:rsidRPr="00A35EC0" w:rsidRDefault="00A35EC0" w:rsidP="00A35EC0">
      <w:pPr>
        <w:ind w:right="-143"/>
        <w:jc w:val="both"/>
        <w:rPr>
          <w:rFonts w:ascii="Arial" w:hAnsi="Arial" w:cs="Arial"/>
          <w:bCs/>
          <w:sz w:val="20"/>
          <w:szCs w:val="20"/>
          <w:lang w:val="pt-PT"/>
        </w:rPr>
      </w:pPr>
      <w:r w:rsidRPr="00A35EC0">
        <w:rPr>
          <w:rFonts w:ascii="Arial" w:hAnsi="Arial" w:cs="Arial"/>
          <w:bCs/>
          <w:sz w:val="20"/>
          <w:szCs w:val="20"/>
          <w:lang w:val="pt-PT"/>
        </w:rPr>
        <w:t>6.12. Não transferir a outrem, o objeto da presente licitação.</w:t>
      </w:r>
    </w:p>
    <w:p w:rsidR="00A35EC0" w:rsidRPr="00A35EC0" w:rsidRDefault="00A35EC0" w:rsidP="00A35EC0">
      <w:pPr>
        <w:tabs>
          <w:tab w:val="left" w:pos="0"/>
          <w:tab w:val="left" w:pos="142"/>
        </w:tabs>
        <w:autoSpaceDE w:val="0"/>
        <w:ind w:right="-143"/>
        <w:jc w:val="both"/>
        <w:rPr>
          <w:rFonts w:ascii="Arial" w:hAnsi="Arial" w:cs="Arial"/>
          <w:bCs/>
          <w:sz w:val="20"/>
          <w:szCs w:val="20"/>
          <w:lang w:val="pt-PT"/>
        </w:rPr>
      </w:pPr>
      <w:r w:rsidRPr="00A35EC0">
        <w:rPr>
          <w:rFonts w:ascii="Arial" w:hAnsi="Arial" w:cs="Arial"/>
          <w:bCs/>
          <w:sz w:val="20"/>
          <w:szCs w:val="20"/>
          <w:lang w:val="pt-PT"/>
        </w:rPr>
        <w:t>6.13. Responsabilizar-se pelos encargos decorrentes do cumprimento das obrigações supramencionadas, bem como pelo recolhimento de todos os impostos, taxas, tarifas, contribuições ou emolumentos federais, estaduais e municipais, que incidam ou venham incidir sobre o objeto do contrato, bem como apresentar os respectivos comprovantes, quando solicitados pelo Município.</w:t>
      </w:r>
    </w:p>
    <w:p w:rsidR="00177CB0" w:rsidRPr="008A4844" w:rsidRDefault="00177CB0" w:rsidP="00470066">
      <w:pPr>
        <w:widowControl w:val="0"/>
        <w:tabs>
          <w:tab w:val="left" w:pos="204"/>
        </w:tabs>
        <w:autoSpaceDE w:val="0"/>
        <w:autoSpaceDN w:val="0"/>
        <w:adjustRightInd w:val="0"/>
        <w:ind w:right="54"/>
        <w:jc w:val="both"/>
        <w:rPr>
          <w:rFonts w:ascii="Arial" w:hAnsi="Arial" w:cs="Arial"/>
          <w:b/>
          <w:bCs/>
          <w:sz w:val="20"/>
          <w:szCs w:val="20"/>
          <w:lang w:val="pt-PT"/>
        </w:rPr>
      </w:pPr>
    </w:p>
    <w:p w:rsidR="008678E5" w:rsidRPr="008A4844" w:rsidRDefault="008678E5" w:rsidP="00470066">
      <w:pPr>
        <w:widowControl w:val="0"/>
        <w:tabs>
          <w:tab w:val="left" w:pos="204"/>
        </w:tabs>
        <w:autoSpaceDE w:val="0"/>
        <w:autoSpaceDN w:val="0"/>
        <w:adjustRightInd w:val="0"/>
        <w:ind w:right="54"/>
        <w:jc w:val="both"/>
        <w:rPr>
          <w:rFonts w:ascii="Arial" w:hAnsi="Arial" w:cs="Arial"/>
          <w:sz w:val="20"/>
          <w:szCs w:val="20"/>
          <w:lang w:val="pt-PT"/>
        </w:rPr>
      </w:pPr>
      <w:r w:rsidRPr="008A4844">
        <w:rPr>
          <w:rFonts w:ascii="Arial" w:hAnsi="Arial" w:cs="Arial"/>
          <w:b/>
          <w:bCs/>
          <w:sz w:val="20"/>
          <w:szCs w:val="20"/>
          <w:lang w:val="pt-PT"/>
        </w:rPr>
        <w:t xml:space="preserve">7 - CRITERIO DE ACEITABILIDADE DA PROPOSTA: </w:t>
      </w:r>
      <w:r w:rsidRPr="008A4844">
        <w:rPr>
          <w:rFonts w:ascii="Arial" w:hAnsi="Arial" w:cs="Arial"/>
          <w:sz w:val="20"/>
          <w:szCs w:val="20"/>
          <w:lang w:val="pt-PT"/>
        </w:rPr>
        <w:t xml:space="preserve">Para aceitação da proposta o pregoeiro considerará as caracteristicas do produto ofertado e sua conformidade com as especificações do edital, o prazo e local de entrega, preços e demais requisitos formais e materiais da oferta. </w:t>
      </w:r>
    </w:p>
    <w:p w:rsidR="008678E5" w:rsidRPr="008A4844" w:rsidRDefault="008678E5" w:rsidP="00470066">
      <w:pPr>
        <w:widowControl w:val="0"/>
        <w:tabs>
          <w:tab w:val="left" w:pos="204"/>
        </w:tabs>
        <w:autoSpaceDE w:val="0"/>
        <w:autoSpaceDN w:val="0"/>
        <w:adjustRightInd w:val="0"/>
        <w:ind w:right="54"/>
        <w:jc w:val="both"/>
        <w:rPr>
          <w:rFonts w:ascii="Arial" w:hAnsi="Arial" w:cs="Arial"/>
          <w:sz w:val="20"/>
          <w:szCs w:val="20"/>
          <w:lang w:val="pt-PT"/>
        </w:rPr>
      </w:pPr>
    </w:p>
    <w:p w:rsidR="008678E5" w:rsidRPr="008A4844" w:rsidRDefault="008678E5" w:rsidP="00470066">
      <w:pPr>
        <w:widowControl w:val="0"/>
        <w:tabs>
          <w:tab w:val="left" w:pos="204"/>
        </w:tabs>
        <w:autoSpaceDE w:val="0"/>
        <w:autoSpaceDN w:val="0"/>
        <w:adjustRightInd w:val="0"/>
        <w:ind w:right="54"/>
        <w:jc w:val="both"/>
        <w:rPr>
          <w:rFonts w:ascii="Arial" w:hAnsi="Arial" w:cs="Arial"/>
          <w:sz w:val="20"/>
          <w:szCs w:val="20"/>
          <w:lang w:val="pt-PT"/>
        </w:rPr>
      </w:pPr>
      <w:r w:rsidRPr="008A4844">
        <w:rPr>
          <w:rFonts w:ascii="Arial" w:hAnsi="Arial" w:cs="Arial"/>
          <w:b/>
          <w:bCs/>
          <w:sz w:val="20"/>
          <w:szCs w:val="20"/>
          <w:lang w:val="pt-PT"/>
        </w:rPr>
        <w:t xml:space="preserve">8 - CRITÉRIO DE JULGAMENTO: </w:t>
      </w:r>
      <w:r w:rsidRPr="008A4844">
        <w:rPr>
          <w:rFonts w:ascii="Arial" w:hAnsi="Arial" w:cs="Arial"/>
          <w:sz w:val="20"/>
          <w:szCs w:val="20"/>
          <w:lang w:val="pt-PT"/>
        </w:rPr>
        <w:t>Para julgamento e classificação das propostas o pregoeiro verificará aceitabilidade das propostas em face dos requisitos do edital, classificando em primeiro lugar aquela de menor preço por item, com ou sem apresentação de lances, e as demais em ordem crescente.</w:t>
      </w:r>
    </w:p>
    <w:p w:rsidR="008678E5" w:rsidRPr="008A4844" w:rsidRDefault="008678E5" w:rsidP="00470066">
      <w:pPr>
        <w:widowControl w:val="0"/>
        <w:tabs>
          <w:tab w:val="left" w:pos="583"/>
        </w:tabs>
        <w:autoSpaceDE w:val="0"/>
        <w:autoSpaceDN w:val="0"/>
        <w:adjustRightInd w:val="0"/>
        <w:ind w:right="54"/>
        <w:jc w:val="both"/>
        <w:rPr>
          <w:rFonts w:ascii="Arial" w:hAnsi="Arial" w:cs="Arial"/>
          <w:b/>
          <w:bCs/>
          <w:sz w:val="20"/>
          <w:szCs w:val="20"/>
          <w:lang w:val="pt-PT"/>
        </w:rPr>
      </w:pPr>
    </w:p>
    <w:p w:rsidR="008678E5" w:rsidRPr="008A4844" w:rsidRDefault="008678E5" w:rsidP="00470066">
      <w:pPr>
        <w:pStyle w:val="Ttulo3"/>
        <w:ind w:right="54"/>
        <w:jc w:val="both"/>
        <w:rPr>
          <w:rFonts w:ascii="Arial" w:hAnsi="Arial" w:cs="Arial"/>
          <w:sz w:val="20"/>
          <w:szCs w:val="20"/>
        </w:rPr>
      </w:pPr>
      <w:r w:rsidRPr="008A4844">
        <w:rPr>
          <w:rFonts w:ascii="Arial" w:hAnsi="Arial" w:cs="Arial"/>
          <w:sz w:val="20"/>
          <w:szCs w:val="20"/>
        </w:rPr>
        <w:t>9 - VIGENCIA D</w:t>
      </w:r>
      <w:r w:rsidR="00B937BB" w:rsidRPr="008A4844">
        <w:rPr>
          <w:rFonts w:ascii="Arial" w:hAnsi="Arial" w:cs="Arial"/>
          <w:sz w:val="20"/>
          <w:szCs w:val="20"/>
        </w:rPr>
        <w:t>A ATA DE REGISTRO DE PREÇOS</w:t>
      </w:r>
      <w:r w:rsidRPr="008A4844">
        <w:rPr>
          <w:rFonts w:ascii="Arial" w:hAnsi="Arial" w:cs="Arial"/>
          <w:sz w:val="20"/>
          <w:szCs w:val="20"/>
        </w:rPr>
        <w:t xml:space="preserve">: </w:t>
      </w:r>
      <w:r w:rsidR="00B937BB" w:rsidRPr="008A4844">
        <w:rPr>
          <w:rFonts w:ascii="Arial" w:hAnsi="Arial" w:cs="Arial"/>
          <w:b w:val="0"/>
          <w:sz w:val="20"/>
          <w:szCs w:val="20"/>
        </w:rPr>
        <w:t>A Ata de Regi</w:t>
      </w:r>
      <w:r w:rsidR="00153559" w:rsidRPr="008A4844">
        <w:rPr>
          <w:rFonts w:ascii="Arial" w:hAnsi="Arial" w:cs="Arial"/>
          <w:b w:val="0"/>
          <w:sz w:val="20"/>
          <w:szCs w:val="20"/>
        </w:rPr>
        <w:t>s</w:t>
      </w:r>
      <w:r w:rsidR="00B937BB" w:rsidRPr="008A4844">
        <w:rPr>
          <w:rFonts w:ascii="Arial" w:hAnsi="Arial" w:cs="Arial"/>
          <w:b w:val="0"/>
          <w:sz w:val="20"/>
          <w:szCs w:val="20"/>
        </w:rPr>
        <w:t xml:space="preserve">tro de Preços </w:t>
      </w:r>
      <w:r w:rsidRPr="008A4844">
        <w:rPr>
          <w:rFonts w:ascii="Arial" w:hAnsi="Arial" w:cs="Arial"/>
          <w:b w:val="0"/>
          <w:sz w:val="20"/>
          <w:szCs w:val="20"/>
        </w:rPr>
        <w:t xml:space="preserve">terá vigência </w:t>
      </w:r>
      <w:r w:rsidR="006D3E44">
        <w:rPr>
          <w:rFonts w:ascii="Arial" w:hAnsi="Arial" w:cs="Arial"/>
          <w:b w:val="0"/>
          <w:sz w:val="20"/>
          <w:szCs w:val="20"/>
        </w:rPr>
        <w:t>de ate 12 (doze) meses</w:t>
      </w:r>
      <w:r w:rsidRPr="008A4844">
        <w:rPr>
          <w:rFonts w:ascii="Arial" w:hAnsi="Arial" w:cs="Arial"/>
          <w:b w:val="0"/>
          <w:sz w:val="20"/>
          <w:szCs w:val="20"/>
        </w:rPr>
        <w:t xml:space="preserve">, </w:t>
      </w:r>
      <w:r w:rsidR="00846832" w:rsidRPr="008A4844">
        <w:rPr>
          <w:rFonts w:ascii="Arial" w:hAnsi="Arial" w:cs="Arial"/>
          <w:b w:val="0"/>
          <w:sz w:val="20"/>
          <w:szCs w:val="20"/>
        </w:rPr>
        <w:t xml:space="preserve">contados </w:t>
      </w:r>
      <w:r w:rsidRPr="008A4844">
        <w:rPr>
          <w:rFonts w:ascii="Arial" w:hAnsi="Arial" w:cs="Arial"/>
          <w:b w:val="0"/>
          <w:sz w:val="20"/>
          <w:szCs w:val="20"/>
        </w:rPr>
        <w:t xml:space="preserve">a partir </w:t>
      </w:r>
      <w:r w:rsidR="00846832" w:rsidRPr="008A4844">
        <w:rPr>
          <w:rFonts w:ascii="Arial" w:hAnsi="Arial" w:cs="Arial"/>
          <w:b w:val="0"/>
          <w:sz w:val="20"/>
          <w:szCs w:val="20"/>
        </w:rPr>
        <w:t>da data de sua</w:t>
      </w:r>
      <w:r w:rsidRPr="008A4844">
        <w:rPr>
          <w:rFonts w:ascii="Arial" w:hAnsi="Arial" w:cs="Arial"/>
          <w:b w:val="0"/>
          <w:sz w:val="20"/>
          <w:szCs w:val="20"/>
        </w:rPr>
        <w:t xml:space="preserve"> assinatura</w:t>
      </w:r>
      <w:r w:rsidRPr="008A4844">
        <w:rPr>
          <w:rFonts w:ascii="Arial" w:hAnsi="Arial" w:cs="Arial"/>
          <w:sz w:val="20"/>
          <w:szCs w:val="20"/>
        </w:rPr>
        <w:t>.</w:t>
      </w:r>
    </w:p>
    <w:p w:rsidR="008678E5" w:rsidRDefault="008678E5" w:rsidP="00470066">
      <w:pPr>
        <w:ind w:right="54"/>
        <w:rPr>
          <w:rFonts w:ascii="Arial" w:hAnsi="Arial" w:cs="Arial"/>
          <w:sz w:val="20"/>
          <w:szCs w:val="20"/>
          <w:lang w:val="pt-PT"/>
        </w:rPr>
      </w:pPr>
    </w:p>
    <w:p w:rsidR="00513CC4" w:rsidRPr="00513CC4" w:rsidRDefault="00513CC4" w:rsidP="00513CC4">
      <w:pPr>
        <w:ind w:right="-143"/>
        <w:rPr>
          <w:rFonts w:ascii="Arial" w:hAnsi="Arial" w:cs="Arial"/>
          <w:b/>
          <w:highlight w:val="yellow"/>
        </w:rPr>
      </w:pPr>
    </w:p>
    <w:p w:rsidR="00513CC4" w:rsidRPr="008A4844" w:rsidRDefault="00513CC4" w:rsidP="00470066">
      <w:pPr>
        <w:ind w:right="54"/>
        <w:rPr>
          <w:rFonts w:ascii="Arial" w:hAnsi="Arial" w:cs="Arial"/>
          <w:sz w:val="20"/>
          <w:szCs w:val="20"/>
          <w:lang w:val="pt-PT"/>
        </w:rPr>
      </w:pPr>
    </w:p>
    <w:p w:rsidR="008678E5" w:rsidRPr="008A4844" w:rsidRDefault="008678E5" w:rsidP="00470066">
      <w:pPr>
        <w:autoSpaceDE w:val="0"/>
        <w:autoSpaceDN w:val="0"/>
        <w:adjustRightInd w:val="0"/>
        <w:ind w:right="54"/>
        <w:rPr>
          <w:rFonts w:ascii="Arial" w:eastAsia="TimesNewRoman" w:hAnsi="Arial" w:cs="Arial"/>
          <w:color w:val="000000"/>
          <w:sz w:val="20"/>
          <w:szCs w:val="20"/>
          <w:lang w:val="pt-PT"/>
        </w:rPr>
      </w:pPr>
    </w:p>
    <w:p w:rsidR="008678E5" w:rsidRPr="008A4844" w:rsidRDefault="008678E5" w:rsidP="00470066">
      <w:pPr>
        <w:autoSpaceDE w:val="0"/>
        <w:autoSpaceDN w:val="0"/>
        <w:adjustRightInd w:val="0"/>
        <w:ind w:right="54"/>
        <w:jc w:val="right"/>
        <w:rPr>
          <w:rFonts w:ascii="Arial" w:hAnsi="Arial" w:cs="Arial"/>
          <w:bCs/>
          <w:color w:val="000000"/>
          <w:sz w:val="20"/>
          <w:szCs w:val="20"/>
        </w:rPr>
      </w:pPr>
      <w:r w:rsidRPr="008A4844">
        <w:rPr>
          <w:rFonts w:ascii="Arial" w:hAnsi="Arial" w:cs="Arial"/>
          <w:bCs/>
          <w:color w:val="000000"/>
          <w:sz w:val="20"/>
          <w:szCs w:val="20"/>
        </w:rPr>
        <w:t xml:space="preserve">Senhora dos Remédios, </w:t>
      </w:r>
      <w:r w:rsidR="00A35EC0">
        <w:rPr>
          <w:rFonts w:ascii="Arial" w:hAnsi="Arial" w:cs="Arial"/>
          <w:bCs/>
          <w:color w:val="000000"/>
          <w:sz w:val="20"/>
          <w:szCs w:val="20"/>
        </w:rPr>
        <w:t>0</w:t>
      </w:r>
      <w:r w:rsidR="006D3E44">
        <w:rPr>
          <w:rFonts w:ascii="Arial" w:hAnsi="Arial" w:cs="Arial"/>
          <w:bCs/>
          <w:color w:val="000000"/>
          <w:sz w:val="20"/>
          <w:szCs w:val="20"/>
        </w:rPr>
        <w:t>5</w:t>
      </w:r>
      <w:r w:rsidRPr="008A4844">
        <w:rPr>
          <w:rFonts w:ascii="Arial" w:hAnsi="Arial" w:cs="Arial"/>
          <w:bCs/>
          <w:color w:val="000000"/>
          <w:sz w:val="20"/>
          <w:szCs w:val="20"/>
        </w:rPr>
        <w:t xml:space="preserve"> de </w:t>
      </w:r>
      <w:r w:rsidR="00A35EC0">
        <w:rPr>
          <w:rFonts w:ascii="Arial" w:hAnsi="Arial" w:cs="Arial"/>
          <w:bCs/>
          <w:color w:val="000000"/>
          <w:sz w:val="20"/>
          <w:szCs w:val="20"/>
        </w:rPr>
        <w:t>Novembro</w:t>
      </w:r>
      <w:r w:rsidRPr="008A4844">
        <w:rPr>
          <w:rFonts w:ascii="Arial" w:hAnsi="Arial" w:cs="Arial"/>
          <w:bCs/>
          <w:color w:val="000000"/>
          <w:sz w:val="20"/>
          <w:szCs w:val="20"/>
        </w:rPr>
        <w:t xml:space="preserve"> de 20</w:t>
      </w:r>
      <w:r w:rsidR="006D3E44">
        <w:rPr>
          <w:rFonts w:ascii="Arial" w:hAnsi="Arial" w:cs="Arial"/>
          <w:bCs/>
          <w:color w:val="000000"/>
          <w:sz w:val="20"/>
          <w:szCs w:val="20"/>
        </w:rPr>
        <w:t>21</w:t>
      </w:r>
      <w:r w:rsidRPr="008A4844">
        <w:rPr>
          <w:rFonts w:ascii="Arial" w:hAnsi="Arial" w:cs="Arial"/>
          <w:bCs/>
          <w:color w:val="000000"/>
          <w:sz w:val="20"/>
          <w:szCs w:val="20"/>
        </w:rPr>
        <w:t>.</w:t>
      </w:r>
    </w:p>
    <w:p w:rsidR="008678E5" w:rsidRPr="008A4844" w:rsidRDefault="008678E5" w:rsidP="00470066">
      <w:pPr>
        <w:autoSpaceDE w:val="0"/>
        <w:autoSpaceDN w:val="0"/>
        <w:adjustRightInd w:val="0"/>
        <w:ind w:right="54"/>
        <w:jc w:val="center"/>
        <w:rPr>
          <w:rFonts w:ascii="Arial" w:hAnsi="Arial" w:cs="Arial"/>
          <w:b/>
          <w:bCs/>
          <w:color w:val="000000"/>
          <w:sz w:val="20"/>
          <w:szCs w:val="20"/>
        </w:rPr>
      </w:pPr>
    </w:p>
    <w:p w:rsidR="00B937BB" w:rsidRDefault="00B937BB" w:rsidP="00470066">
      <w:pPr>
        <w:autoSpaceDE w:val="0"/>
        <w:autoSpaceDN w:val="0"/>
        <w:adjustRightInd w:val="0"/>
        <w:ind w:right="54"/>
        <w:jc w:val="center"/>
        <w:rPr>
          <w:rFonts w:ascii="Arial" w:hAnsi="Arial" w:cs="Arial"/>
          <w:b/>
          <w:bCs/>
          <w:color w:val="000000"/>
          <w:sz w:val="20"/>
          <w:szCs w:val="20"/>
        </w:rPr>
      </w:pPr>
    </w:p>
    <w:p w:rsidR="006D3E44" w:rsidRDefault="006D3E44" w:rsidP="00470066">
      <w:pPr>
        <w:autoSpaceDE w:val="0"/>
        <w:autoSpaceDN w:val="0"/>
        <w:adjustRightInd w:val="0"/>
        <w:ind w:right="54"/>
        <w:jc w:val="center"/>
        <w:rPr>
          <w:rFonts w:ascii="Arial" w:hAnsi="Arial" w:cs="Arial"/>
          <w:b/>
          <w:bCs/>
          <w:color w:val="000000"/>
          <w:sz w:val="20"/>
          <w:szCs w:val="20"/>
        </w:rPr>
      </w:pPr>
    </w:p>
    <w:tbl>
      <w:tblPr>
        <w:tblW w:w="9736" w:type="dxa"/>
        <w:jc w:val="center"/>
        <w:tblInd w:w="296" w:type="dxa"/>
        <w:tblLayout w:type="fixed"/>
        <w:tblLook w:val="00A0" w:firstRow="1" w:lastRow="0" w:firstColumn="1" w:lastColumn="0" w:noHBand="0" w:noVBand="0"/>
      </w:tblPr>
      <w:tblGrid>
        <w:gridCol w:w="9736"/>
      </w:tblGrid>
      <w:tr w:rsidR="006D3E44" w:rsidRPr="001C61FA" w:rsidTr="00451230">
        <w:trPr>
          <w:jc w:val="center"/>
        </w:trPr>
        <w:tc>
          <w:tcPr>
            <w:tcW w:w="4881" w:type="dxa"/>
          </w:tcPr>
          <w:p w:rsidR="006D3E44" w:rsidRPr="001C61FA" w:rsidRDefault="006D3E44" w:rsidP="00470066">
            <w:pPr>
              <w:widowControl w:val="0"/>
              <w:tabs>
                <w:tab w:val="left" w:pos="284"/>
                <w:tab w:val="left" w:pos="493"/>
              </w:tabs>
              <w:autoSpaceDE w:val="0"/>
              <w:autoSpaceDN w:val="0"/>
              <w:adjustRightInd w:val="0"/>
              <w:ind w:right="54"/>
              <w:jc w:val="center"/>
              <w:rPr>
                <w:rFonts w:ascii="Arial" w:hAnsi="Arial" w:cs="Arial"/>
                <w:b/>
                <w:sz w:val="20"/>
                <w:szCs w:val="20"/>
                <w:lang w:val="pt-PT"/>
              </w:rPr>
            </w:pPr>
            <w:r w:rsidRPr="001C61FA">
              <w:rPr>
                <w:rFonts w:ascii="Arial" w:hAnsi="Arial" w:cs="Arial"/>
                <w:b/>
                <w:sz w:val="20"/>
                <w:szCs w:val="20"/>
                <w:lang w:val="pt-PT"/>
              </w:rPr>
              <w:t>Cristiane Bruna de Souza</w:t>
            </w:r>
          </w:p>
        </w:tc>
      </w:tr>
      <w:tr w:rsidR="006D3E44" w:rsidRPr="001C61FA" w:rsidTr="00451230">
        <w:trPr>
          <w:jc w:val="center"/>
        </w:trPr>
        <w:tc>
          <w:tcPr>
            <w:tcW w:w="4881" w:type="dxa"/>
          </w:tcPr>
          <w:p w:rsidR="006D3E44" w:rsidRPr="001C61FA" w:rsidRDefault="006D3E44" w:rsidP="00470066">
            <w:pPr>
              <w:widowControl w:val="0"/>
              <w:tabs>
                <w:tab w:val="left" w:pos="284"/>
                <w:tab w:val="left" w:pos="493"/>
              </w:tabs>
              <w:autoSpaceDE w:val="0"/>
              <w:autoSpaceDN w:val="0"/>
              <w:adjustRightInd w:val="0"/>
              <w:ind w:right="54"/>
              <w:jc w:val="center"/>
              <w:rPr>
                <w:rFonts w:ascii="Arial" w:hAnsi="Arial" w:cs="Arial"/>
                <w:sz w:val="20"/>
                <w:szCs w:val="20"/>
                <w:lang w:val="pt-PT"/>
              </w:rPr>
            </w:pPr>
            <w:r w:rsidRPr="001C61FA">
              <w:rPr>
                <w:rFonts w:ascii="Arial" w:hAnsi="Arial" w:cs="Arial"/>
                <w:sz w:val="20"/>
                <w:szCs w:val="20"/>
                <w:lang w:val="pt-PT"/>
              </w:rPr>
              <w:t>Pregoeira Oficial</w:t>
            </w:r>
          </w:p>
        </w:tc>
      </w:tr>
    </w:tbl>
    <w:p w:rsidR="006D3E44" w:rsidRPr="008A4844" w:rsidRDefault="006D3E44" w:rsidP="00470066">
      <w:pPr>
        <w:autoSpaceDE w:val="0"/>
        <w:autoSpaceDN w:val="0"/>
        <w:adjustRightInd w:val="0"/>
        <w:ind w:right="54"/>
        <w:jc w:val="center"/>
        <w:rPr>
          <w:rFonts w:ascii="Arial" w:hAnsi="Arial" w:cs="Arial"/>
          <w:bCs/>
          <w:color w:val="000000"/>
          <w:sz w:val="20"/>
          <w:szCs w:val="20"/>
        </w:rPr>
      </w:pPr>
    </w:p>
    <w:p w:rsidR="00136AF6" w:rsidRPr="008A4844" w:rsidRDefault="00136AF6" w:rsidP="00470066">
      <w:pPr>
        <w:autoSpaceDE w:val="0"/>
        <w:autoSpaceDN w:val="0"/>
        <w:adjustRightInd w:val="0"/>
        <w:ind w:right="54"/>
        <w:jc w:val="center"/>
        <w:rPr>
          <w:rFonts w:ascii="Arial" w:hAnsi="Arial" w:cs="Arial"/>
          <w:bCs/>
          <w:color w:val="000000"/>
          <w:sz w:val="20"/>
          <w:szCs w:val="20"/>
        </w:rPr>
      </w:pPr>
    </w:p>
    <w:p w:rsidR="00136AF6" w:rsidRPr="008A4844" w:rsidRDefault="00136AF6" w:rsidP="00470066">
      <w:pPr>
        <w:autoSpaceDE w:val="0"/>
        <w:autoSpaceDN w:val="0"/>
        <w:adjustRightInd w:val="0"/>
        <w:ind w:right="54"/>
        <w:jc w:val="center"/>
        <w:rPr>
          <w:rFonts w:ascii="Arial" w:hAnsi="Arial" w:cs="Arial"/>
          <w:bCs/>
          <w:color w:val="000000"/>
          <w:sz w:val="20"/>
          <w:szCs w:val="20"/>
        </w:rPr>
      </w:pPr>
    </w:p>
    <w:p w:rsidR="00136AF6" w:rsidRPr="008A4844" w:rsidRDefault="00136AF6" w:rsidP="00470066">
      <w:pPr>
        <w:autoSpaceDE w:val="0"/>
        <w:autoSpaceDN w:val="0"/>
        <w:adjustRightInd w:val="0"/>
        <w:ind w:right="54"/>
        <w:jc w:val="center"/>
        <w:rPr>
          <w:rFonts w:ascii="Arial" w:hAnsi="Arial" w:cs="Arial"/>
          <w:bCs/>
          <w:color w:val="000000"/>
          <w:sz w:val="20"/>
          <w:szCs w:val="20"/>
        </w:rPr>
      </w:pPr>
    </w:p>
    <w:p w:rsidR="00136AF6" w:rsidRPr="008A4844" w:rsidRDefault="00136AF6" w:rsidP="00470066">
      <w:pPr>
        <w:autoSpaceDE w:val="0"/>
        <w:autoSpaceDN w:val="0"/>
        <w:adjustRightInd w:val="0"/>
        <w:ind w:right="54"/>
        <w:jc w:val="center"/>
        <w:rPr>
          <w:rFonts w:ascii="Arial" w:hAnsi="Arial" w:cs="Arial"/>
          <w:bCs/>
          <w:color w:val="000000"/>
          <w:sz w:val="20"/>
          <w:szCs w:val="20"/>
        </w:rPr>
      </w:pPr>
    </w:p>
    <w:p w:rsidR="00136AF6" w:rsidRDefault="00136AF6"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Default="00602F1E" w:rsidP="00470066">
      <w:pPr>
        <w:autoSpaceDE w:val="0"/>
        <w:autoSpaceDN w:val="0"/>
        <w:adjustRightInd w:val="0"/>
        <w:ind w:right="54"/>
        <w:jc w:val="center"/>
        <w:rPr>
          <w:rFonts w:ascii="Arial" w:hAnsi="Arial" w:cs="Arial"/>
          <w:bCs/>
          <w:color w:val="000000"/>
          <w:sz w:val="20"/>
          <w:szCs w:val="20"/>
        </w:rPr>
      </w:pPr>
    </w:p>
    <w:p w:rsidR="00602F1E" w:rsidRPr="008A4844" w:rsidRDefault="00602F1E" w:rsidP="00470066">
      <w:pPr>
        <w:autoSpaceDE w:val="0"/>
        <w:autoSpaceDN w:val="0"/>
        <w:adjustRightInd w:val="0"/>
        <w:ind w:right="54"/>
        <w:jc w:val="center"/>
        <w:rPr>
          <w:rFonts w:ascii="Arial" w:hAnsi="Arial" w:cs="Arial"/>
          <w:bCs/>
          <w:color w:val="000000"/>
          <w:sz w:val="20"/>
          <w:szCs w:val="20"/>
        </w:rPr>
      </w:pPr>
    </w:p>
    <w:p w:rsidR="00136AF6" w:rsidRPr="008A4844" w:rsidRDefault="00136AF6" w:rsidP="00470066">
      <w:pPr>
        <w:autoSpaceDE w:val="0"/>
        <w:autoSpaceDN w:val="0"/>
        <w:adjustRightInd w:val="0"/>
        <w:ind w:right="54"/>
        <w:jc w:val="center"/>
        <w:rPr>
          <w:rFonts w:ascii="Arial" w:hAnsi="Arial" w:cs="Arial"/>
          <w:bCs/>
          <w:color w:val="000000"/>
          <w:sz w:val="20"/>
          <w:szCs w:val="20"/>
        </w:rPr>
      </w:pPr>
    </w:p>
    <w:p w:rsidR="003E5EA3" w:rsidRPr="008A4844" w:rsidRDefault="003E5EA3" w:rsidP="00470066">
      <w:pPr>
        <w:autoSpaceDE w:val="0"/>
        <w:autoSpaceDN w:val="0"/>
        <w:adjustRightInd w:val="0"/>
        <w:ind w:right="54"/>
        <w:jc w:val="center"/>
        <w:rPr>
          <w:rFonts w:ascii="Arial" w:hAnsi="Arial" w:cs="Arial"/>
          <w:bCs/>
          <w:color w:val="000000"/>
          <w:sz w:val="20"/>
          <w:szCs w:val="20"/>
        </w:rPr>
      </w:pPr>
    </w:p>
    <w:p w:rsidR="00CB6592" w:rsidRPr="008A4844" w:rsidRDefault="00CB6592" w:rsidP="00470066">
      <w:pPr>
        <w:autoSpaceDE w:val="0"/>
        <w:autoSpaceDN w:val="0"/>
        <w:adjustRightInd w:val="0"/>
        <w:ind w:right="54"/>
        <w:jc w:val="center"/>
        <w:rPr>
          <w:rFonts w:ascii="Arial" w:hAnsi="Arial" w:cs="Arial"/>
          <w:bCs/>
          <w:color w:val="000000"/>
          <w:sz w:val="20"/>
          <w:szCs w:val="20"/>
        </w:rPr>
      </w:pPr>
    </w:p>
    <w:p w:rsidR="00CB6592" w:rsidRPr="008A4844" w:rsidRDefault="00CB6592" w:rsidP="00470066">
      <w:pPr>
        <w:autoSpaceDE w:val="0"/>
        <w:autoSpaceDN w:val="0"/>
        <w:adjustRightInd w:val="0"/>
        <w:ind w:right="54"/>
        <w:jc w:val="center"/>
        <w:rPr>
          <w:rFonts w:ascii="Arial" w:hAnsi="Arial" w:cs="Arial"/>
          <w:bCs/>
          <w:color w:val="000000"/>
          <w:sz w:val="20"/>
          <w:szCs w:val="20"/>
        </w:rPr>
      </w:pPr>
    </w:p>
    <w:p w:rsidR="00CB6592" w:rsidRPr="008A4844" w:rsidRDefault="00CB6592" w:rsidP="00470066">
      <w:pPr>
        <w:autoSpaceDE w:val="0"/>
        <w:autoSpaceDN w:val="0"/>
        <w:adjustRightInd w:val="0"/>
        <w:ind w:right="54"/>
        <w:jc w:val="center"/>
        <w:rPr>
          <w:rFonts w:ascii="Arial" w:hAnsi="Arial" w:cs="Arial"/>
          <w:bCs/>
          <w:color w:val="000000"/>
          <w:sz w:val="20"/>
          <w:szCs w:val="20"/>
        </w:rPr>
      </w:pPr>
    </w:p>
    <w:p w:rsidR="00CB6592" w:rsidRPr="008A4844" w:rsidRDefault="00CB6592" w:rsidP="00470066">
      <w:pPr>
        <w:autoSpaceDE w:val="0"/>
        <w:autoSpaceDN w:val="0"/>
        <w:adjustRightInd w:val="0"/>
        <w:ind w:right="54"/>
        <w:jc w:val="center"/>
        <w:rPr>
          <w:rFonts w:ascii="Arial" w:hAnsi="Arial" w:cs="Arial"/>
          <w:bCs/>
          <w:color w:val="000000"/>
          <w:sz w:val="20"/>
          <w:szCs w:val="20"/>
        </w:rPr>
      </w:pPr>
    </w:p>
    <w:p w:rsidR="00CB6592" w:rsidRPr="008A4844" w:rsidRDefault="00CB6592" w:rsidP="00470066">
      <w:pPr>
        <w:autoSpaceDE w:val="0"/>
        <w:autoSpaceDN w:val="0"/>
        <w:adjustRightInd w:val="0"/>
        <w:ind w:right="54"/>
        <w:jc w:val="center"/>
        <w:rPr>
          <w:rFonts w:ascii="Arial" w:hAnsi="Arial" w:cs="Arial"/>
          <w:bCs/>
          <w:color w:val="000000"/>
          <w:sz w:val="20"/>
          <w:szCs w:val="20"/>
        </w:rPr>
      </w:pPr>
    </w:p>
    <w:p w:rsidR="00CB6592" w:rsidRPr="008A4844" w:rsidRDefault="00CB6592" w:rsidP="00470066">
      <w:pPr>
        <w:autoSpaceDE w:val="0"/>
        <w:autoSpaceDN w:val="0"/>
        <w:adjustRightInd w:val="0"/>
        <w:ind w:right="54"/>
        <w:jc w:val="center"/>
        <w:rPr>
          <w:rFonts w:ascii="Arial" w:hAnsi="Arial" w:cs="Arial"/>
          <w:bCs/>
          <w:color w:val="000000"/>
          <w:sz w:val="20"/>
          <w:szCs w:val="20"/>
        </w:rPr>
      </w:pPr>
    </w:p>
    <w:p w:rsidR="00CB6592" w:rsidRPr="008A4844" w:rsidRDefault="00CB6592" w:rsidP="00470066">
      <w:pPr>
        <w:autoSpaceDE w:val="0"/>
        <w:autoSpaceDN w:val="0"/>
        <w:adjustRightInd w:val="0"/>
        <w:ind w:right="54"/>
        <w:jc w:val="center"/>
        <w:rPr>
          <w:rFonts w:ascii="Arial" w:hAnsi="Arial" w:cs="Arial"/>
          <w:bCs/>
          <w:color w:val="000000"/>
          <w:sz w:val="20"/>
          <w:szCs w:val="20"/>
        </w:rPr>
      </w:pPr>
    </w:p>
    <w:p w:rsidR="00CB6592" w:rsidRPr="008A4844" w:rsidRDefault="00CB6592" w:rsidP="00470066">
      <w:pPr>
        <w:autoSpaceDE w:val="0"/>
        <w:autoSpaceDN w:val="0"/>
        <w:adjustRightInd w:val="0"/>
        <w:ind w:right="54"/>
        <w:jc w:val="center"/>
        <w:rPr>
          <w:rFonts w:ascii="Arial" w:hAnsi="Arial" w:cs="Arial"/>
          <w:bCs/>
          <w:color w:val="000000"/>
          <w:sz w:val="20"/>
          <w:szCs w:val="20"/>
        </w:rPr>
      </w:pPr>
    </w:p>
    <w:p w:rsidR="003E5EA3" w:rsidRPr="008A4844" w:rsidRDefault="003E5EA3" w:rsidP="00A35EC0">
      <w:pPr>
        <w:autoSpaceDE w:val="0"/>
        <w:autoSpaceDN w:val="0"/>
        <w:adjustRightInd w:val="0"/>
        <w:ind w:right="54"/>
        <w:rPr>
          <w:rFonts w:ascii="Arial" w:hAnsi="Arial" w:cs="Arial"/>
          <w:bCs/>
          <w:color w:val="000000"/>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58"/>
        <w:gridCol w:w="3450"/>
        <w:gridCol w:w="1108"/>
      </w:tblGrid>
      <w:tr w:rsidR="00941605" w:rsidRPr="008A4844" w:rsidTr="00254811">
        <w:trPr>
          <w:jc w:val="center"/>
        </w:trPr>
        <w:tc>
          <w:tcPr>
            <w:tcW w:w="9116" w:type="dxa"/>
            <w:gridSpan w:val="3"/>
            <w:tcBorders>
              <w:top w:val="double" w:sz="6" w:space="0" w:color="auto"/>
              <w:left w:val="double" w:sz="6" w:space="0" w:color="auto"/>
              <w:bottom w:val="nil"/>
              <w:right w:val="double" w:sz="6" w:space="0" w:color="auto"/>
            </w:tcBorders>
            <w:shd w:val="clear" w:color="auto" w:fill="C0C0C0"/>
          </w:tcPr>
          <w:p w:rsidR="00941605" w:rsidRPr="008A4844" w:rsidRDefault="00941605" w:rsidP="00470066">
            <w:pPr>
              <w:pStyle w:val="Ttulo1"/>
              <w:spacing w:before="120"/>
              <w:ind w:right="54"/>
              <w:jc w:val="center"/>
              <w:rPr>
                <w:rFonts w:ascii="Arial" w:hAnsi="Arial" w:cs="Arial"/>
                <w:noProof/>
                <w:sz w:val="20"/>
                <w:szCs w:val="20"/>
              </w:rPr>
            </w:pPr>
            <w:r w:rsidRPr="008A4844">
              <w:rPr>
                <w:rFonts w:ascii="Arial" w:hAnsi="Arial" w:cs="Arial"/>
                <w:noProof/>
                <w:sz w:val="20"/>
                <w:szCs w:val="20"/>
              </w:rPr>
              <w:lastRenderedPageBreak/>
              <w:t>PREFEITURA MUNICIPAL DE SENHORA DOS REMÉDIOS</w:t>
            </w:r>
          </w:p>
        </w:tc>
      </w:tr>
      <w:tr w:rsidR="00941605" w:rsidRPr="008A4844" w:rsidTr="00254811">
        <w:trPr>
          <w:jc w:val="center"/>
        </w:trPr>
        <w:tc>
          <w:tcPr>
            <w:tcW w:w="9116" w:type="dxa"/>
            <w:gridSpan w:val="3"/>
            <w:tcBorders>
              <w:top w:val="nil"/>
              <w:left w:val="double" w:sz="6" w:space="0" w:color="auto"/>
              <w:bottom w:val="double" w:sz="6" w:space="0" w:color="auto"/>
              <w:right w:val="double" w:sz="6" w:space="0" w:color="auto"/>
            </w:tcBorders>
            <w:shd w:val="clear" w:color="auto" w:fill="C0C0C0"/>
          </w:tcPr>
          <w:p w:rsidR="00941605" w:rsidRPr="008A4844" w:rsidRDefault="00941605" w:rsidP="00470066">
            <w:pPr>
              <w:pStyle w:val="Ttulo1"/>
              <w:spacing w:before="120" w:after="120"/>
              <w:ind w:right="54"/>
              <w:jc w:val="center"/>
              <w:rPr>
                <w:rFonts w:ascii="Arial" w:hAnsi="Arial" w:cs="Arial"/>
                <w:bCs w:val="0"/>
                <w:sz w:val="20"/>
                <w:szCs w:val="20"/>
              </w:rPr>
            </w:pPr>
            <w:r w:rsidRPr="008A4844">
              <w:rPr>
                <w:rFonts w:ascii="Arial" w:hAnsi="Arial" w:cs="Arial"/>
                <w:bCs w:val="0"/>
                <w:sz w:val="20"/>
                <w:szCs w:val="20"/>
              </w:rPr>
              <w:t>PREGÃO PRESENCIAL – ANEXO II</w:t>
            </w:r>
          </w:p>
          <w:p w:rsidR="00941605" w:rsidRPr="008A4844" w:rsidRDefault="00941605" w:rsidP="00470066">
            <w:pPr>
              <w:ind w:right="54"/>
              <w:jc w:val="center"/>
              <w:rPr>
                <w:rFonts w:ascii="Arial" w:hAnsi="Arial" w:cs="Arial"/>
                <w:b/>
                <w:sz w:val="20"/>
                <w:szCs w:val="20"/>
                <w:lang w:val="pt-PT"/>
              </w:rPr>
            </w:pPr>
            <w:r w:rsidRPr="008A4844">
              <w:rPr>
                <w:rFonts w:ascii="Arial" w:hAnsi="Arial" w:cs="Arial"/>
                <w:b/>
                <w:sz w:val="20"/>
                <w:szCs w:val="20"/>
                <w:lang w:val="pt-PT"/>
              </w:rPr>
              <w:t>(PROPOSTA COMERCIAL)</w:t>
            </w:r>
          </w:p>
        </w:tc>
      </w:tr>
      <w:tr w:rsidR="00941605" w:rsidRPr="008A4844" w:rsidTr="00254811">
        <w:trPr>
          <w:jc w:val="center"/>
        </w:trPr>
        <w:tc>
          <w:tcPr>
            <w:tcW w:w="9116" w:type="dxa"/>
            <w:gridSpan w:val="3"/>
            <w:tcBorders>
              <w:top w:val="nil"/>
              <w:left w:val="double" w:sz="6" w:space="0" w:color="auto"/>
              <w:bottom w:val="double" w:sz="6" w:space="0" w:color="auto"/>
              <w:right w:val="double" w:sz="6" w:space="0" w:color="auto"/>
            </w:tcBorders>
            <w:shd w:val="clear" w:color="auto" w:fill="C0C0C0"/>
          </w:tcPr>
          <w:p w:rsidR="00941605" w:rsidRPr="008A4844" w:rsidRDefault="00941605" w:rsidP="00470066">
            <w:pPr>
              <w:pStyle w:val="Ttulo1"/>
              <w:spacing w:before="120" w:after="120"/>
              <w:ind w:right="54"/>
              <w:jc w:val="center"/>
              <w:rPr>
                <w:rFonts w:ascii="Arial" w:hAnsi="Arial" w:cs="Arial"/>
                <w:noProof/>
                <w:sz w:val="20"/>
                <w:szCs w:val="20"/>
              </w:rPr>
            </w:pPr>
            <w:r w:rsidRPr="008A4844">
              <w:rPr>
                <w:rFonts w:ascii="Arial" w:hAnsi="Arial" w:cs="Arial"/>
                <w:sz w:val="20"/>
                <w:szCs w:val="20"/>
              </w:rPr>
              <w:t xml:space="preserve">PROCESSO LICITATÓRIO Nº. </w:t>
            </w:r>
            <w:r w:rsidR="00A35EC0">
              <w:rPr>
                <w:rFonts w:ascii="Arial" w:hAnsi="Arial" w:cs="Arial"/>
                <w:sz w:val="20"/>
                <w:szCs w:val="20"/>
              </w:rPr>
              <w:t>1</w:t>
            </w:r>
            <w:r w:rsidR="002B234A">
              <w:rPr>
                <w:rFonts w:ascii="Arial" w:hAnsi="Arial" w:cs="Arial"/>
                <w:sz w:val="20"/>
                <w:szCs w:val="20"/>
              </w:rPr>
              <w:t>2</w:t>
            </w:r>
            <w:r w:rsidR="00FE3C72" w:rsidRPr="008A4844">
              <w:rPr>
                <w:rFonts w:ascii="Arial" w:hAnsi="Arial" w:cs="Arial"/>
                <w:sz w:val="20"/>
                <w:szCs w:val="20"/>
              </w:rPr>
              <w:t>2</w:t>
            </w:r>
            <w:r w:rsidRPr="008A4844">
              <w:rPr>
                <w:rFonts w:ascii="Arial" w:hAnsi="Arial" w:cs="Arial"/>
                <w:sz w:val="20"/>
                <w:szCs w:val="20"/>
              </w:rPr>
              <w:t>/20</w:t>
            </w:r>
            <w:r w:rsidR="002B234A">
              <w:rPr>
                <w:rFonts w:ascii="Arial" w:hAnsi="Arial" w:cs="Arial"/>
                <w:sz w:val="20"/>
                <w:szCs w:val="20"/>
              </w:rPr>
              <w:t>21</w:t>
            </w:r>
          </w:p>
        </w:tc>
      </w:tr>
      <w:tr w:rsidR="00941605" w:rsidRPr="008A4844" w:rsidTr="00254811">
        <w:trPr>
          <w:cantSplit/>
          <w:jc w:val="center"/>
        </w:trPr>
        <w:tc>
          <w:tcPr>
            <w:tcW w:w="4558" w:type="dxa"/>
            <w:tcBorders>
              <w:top w:val="double" w:sz="6" w:space="0" w:color="auto"/>
              <w:left w:val="double" w:sz="6" w:space="0" w:color="auto"/>
              <w:bottom w:val="nil"/>
              <w:right w:val="double" w:sz="6" w:space="0" w:color="auto"/>
            </w:tcBorders>
          </w:tcPr>
          <w:p w:rsidR="00941605" w:rsidRPr="008A4844" w:rsidRDefault="00941605" w:rsidP="00470066">
            <w:pPr>
              <w:pStyle w:val="Ttulo1"/>
              <w:spacing w:before="120"/>
              <w:ind w:right="54"/>
              <w:rPr>
                <w:rFonts w:ascii="Arial" w:hAnsi="Arial" w:cs="Arial"/>
                <w:sz w:val="20"/>
                <w:szCs w:val="20"/>
              </w:rPr>
            </w:pPr>
            <w:r w:rsidRPr="008A4844">
              <w:rPr>
                <w:rFonts w:ascii="Arial" w:hAnsi="Arial" w:cs="Arial"/>
                <w:sz w:val="20"/>
                <w:szCs w:val="20"/>
              </w:rPr>
              <w:t>EDITAL DE LICITAÇÃO</w:t>
            </w:r>
          </w:p>
        </w:tc>
        <w:tc>
          <w:tcPr>
            <w:tcW w:w="3450" w:type="dxa"/>
            <w:tcBorders>
              <w:top w:val="nil"/>
              <w:left w:val="nil"/>
              <w:bottom w:val="nil"/>
              <w:right w:val="nil"/>
            </w:tcBorders>
          </w:tcPr>
          <w:p w:rsidR="00941605" w:rsidRPr="008A4844" w:rsidRDefault="00941605" w:rsidP="00470066">
            <w:pPr>
              <w:pStyle w:val="Ttulo1"/>
              <w:spacing w:before="120"/>
              <w:ind w:right="54"/>
              <w:rPr>
                <w:rFonts w:ascii="Arial" w:hAnsi="Arial" w:cs="Arial"/>
                <w:b w:val="0"/>
                <w:sz w:val="20"/>
                <w:szCs w:val="20"/>
              </w:rPr>
            </w:pPr>
            <w:r w:rsidRPr="008A4844">
              <w:rPr>
                <w:rFonts w:ascii="Arial" w:hAnsi="Arial" w:cs="Arial"/>
                <w:b w:val="0"/>
                <w:sz w:val="20"/>
                <w:szCs w:val="20"/>
              </w:rPr>
              <w:t>NUMERAÇÃO SEQÜENCIAL</w:t>
            </w:r>
          </w:p>
        </w:tc>
        <w:tc>
          <w:tcPr>
            <w:tcW w:w="1108" w:type="dxa"/>
            <w:tcBorders>
              <w:top w:val="nil"/>
              <w:left w:val="single" w:sz="4" w:space="0" w:color="auto"/>
              <w:bottom w:val="nil"/>
              <w:right w:val="double" w:sz="6" w:space="0" w:color="auto"/>
            </w:tcBorders>
          </w:tcPr>
          <w:p w:rsidR="00941605" w:rsidRPr="008A4844" w:rsidRDefault="00941605" w:rsidP="00470066">
            <w:pPr>
              <w:pStyle w:val="Ttulo1"/>
              <w:spacing w:before="120"/>
              <w:ind w:right="54"/>
              <w:rPr>
                <w:rFonts w:ascii="Arial" w:hAnsi="Arial" w:cs="Arial"/>
                <w:sz w:val="20"/>
                <w:szCs w:val="20"/>
              </w:rPr>
            </w:pPr>
          </w:p>
        </w:tc>
      </w:tr>
      <w:tr w:rsidR="00941605" w:rsidRPr="008A4844" w:rsidTr="00254811">
        <w:trPr>
          <w:cantSplit/>
          <w:jc w:val="center"/>
        </w:trPr>
        <w:tc>
          <w:tcPr>
            <w:tcW w:w="4558" w:type="dxa"/>
            <w:tcBorders>
              <w:top w:val="nil"/>
              <w:left w:val="double" w:sz="6" w:space="0" w:color="auto"/>
              <w:bottom w:val="nil"/>
              <w:right w:val="double" w:sz="6" w:space="0" w:color="auto"/>
            </w:tcBorders>
          </w:tcPr>
          <w:p w:rsidR="00941605" w:rsidRPr="008A4844" w:rsidRDefault="00941605" w:rsidP="00470066">
            <w:pPr>
              <w:spacing w:before="120"/>
              <w:ind w:right="54"/>
              <w:jc w:val="both"/>
              <w:rPr>
                <w:rFonts w:ascii="Arial" w:hAnsi="Arial" w:cs="Arial"/>
                <w:sz w:val="20"/>
                <w:szCs w:val="20"/>
              </w:rPr>
            </w:pPr>
            <w:r w:rsidRPr="008A4844">
              <w:rPr>
                <w:rFonts w:ascii="Arial" w:hAnsi="Arial" w:cs="Arial"/>
                <w:noProof/>
                <w:sz w:val="20"/>
                <w:szCs w:val="20"/>
              </w:rPr>
              <w:t>PREGAO</w:t>
            </w:r>
          </w:p>
        </w:tc>
        <w:tc>
          <w:tcPr>
            <w:tcW w:w="3450" w:type="dxa"/>
            <w:tcBorders>
              <w:top w:val="nil"/>
              <w:left w:val="nil"/>
              <w:bottom w:val="nil"/>
              <w:right w:val="nil"/>
            </w:tcBorders>
          </w:tcPr>
          <w:p w:rsidR="00941605" w:rsidRPr="008A4844" w:rsidRDefault="00941605" w:rsidP="00470066">
            <w:pPr>
              <w:pStyle w:val="Ttulo2"/>
              <w:spacing w:before="120"/>
              <w:ind w:right="54"/>
              <w:jc w:val="both"/>
              <w:rPr>
                <w:rFonts w:ascii="Arial" w:hAnsi="Arial" w:cs="Arial"/>
                <w:b w:val="0"/>
                <w:sz w:val="20"/>
                <w:szCs w:val="20"/>
              </w:rPr>
            </w:pPr>
            <w:r w:rsidRPr="008A4844">
              <w:rPr>
                <w:rFonts w:ascii="Arial" w:hAnsi="Arial" w:cs="Arial"/>
                <w:b w:val="0"/>
                <w:sz w:val="20"/>
                <w:szCs w:val="20"/>
              </w:rPr>
              <w:t>LICITAÇÃO</w:t>
            </w:r>
          </w:p>
        </w:tc>
        <w:tc>
          <w:tcPr>
            <w:tcW w:w="1108" w:type="dxa"/>
            <w:tcBorders>
              <w:top w:val="nil"/>
              <w:left w:val="single" w:sz="4" w:space="0" w:color="auto"/>
              <w:bottom w:val="nil"/>
              <w:right w:val="double" w:sz="6" w:space="0" w:color="auto"/>
            </w:tcBorders>
          </w:tcPr>
          <w:p w:rsidR="00941605" w:rsidRPr="008A4844" w:rsidRDefault="00A35EC0" w:rsidP="00470066">
            <w:pPr>
              <w:spacing w:before="120"/>
              <w:ind w:right="54"/>
              <w:jc w:val="both"/>
              <w:rPr>
                <w:rFonts w:ascii="Arial" w:hAnsi="Arial" w:cs="Arial"/>
                <w:sz w:val="20"/>
                <w:szCs w:val="20"/>
              </w:rPr>
            </w:pPr>
            <w:r>
              <w:rPr>
                <w:rFonts w:ascii="Arial" w:hAnsi="Arial" w:cs="Arial"/>
                <w:sz w:val="20"/>
                <w:szCs w:val="20"/>
              </w:rPr>
              <w:t>1</w:t>
            </w:r>
            <w:r w:rsidR="002B234A">
              <w:rPr>
                <w:rFonts w:ascii="Arial" w:hAnsi="Arial" w:cs="Arial"/>
                <w:sz w:val="20"/>
                <w:szCs w:val="20"/>
              </w:rPr>
              <w:t>2</w:t>
            </w:r>
            <w:r w:rsidR="00FE3C72" w:rsidRPr="008A4844">
              <w:rPr>
                <w:rFonts w:ascii="Arial" w:hAnsi="Arial" w:cs="Arial"/>
                <w:sz w:val="20"/>
                <w:szCs w:val="20"/>
              </w:rPr>
              <w:t>2</w:t>
            </w:r>
            <w:r w:rsidR="001A2864" w:rsidRPr="008A4844">
              <w:rPr>
                <w:rFonts w:ascii="Arial" w:hAnsi="Arial" w:cs="Arial"/>
                <w:sz w:val="20"/>
                <w:szCs w:val="20"/>
              </w:rPr>
              <w:t>/</w:t>
            </w:r>
            <w:r w:rsidR="00941605" w:rsidRPr="008A4844">
              <w:rPr>
                <w:rFonts w:ascii="Arial" w:hAnsi="Arial" w:cs="Arial"/>
                <w:sz w:val="20"/>
                <w:szCs w:val="20"/>
              </w:rPr>
              <w:t>20</w:t>
            </w:r>
            <w:r w:rsidR="002B234A">
              <w:rPr>
                <w:rFonts w:ascii="Arial" w:hAnsi="Arial" w:cs="Arial"/>
                <w:sz w:val="20"/>
                <w:szCs w:val="20"/>
              </w:rPr>
              <w:t>21</w:t>
            </w:r>
          </w:p>
        </w:tc>
      </w:tr>
      <w:tr w:rsidR="00941605" w:rsidRPr="008A4844" w:rsidTr="00254811">
        <w:trPr>
          <w:cantSplit/>
          <w:jc w:val="center"/>
        </w:trPr>
        <w:tc>
          <w:tcPr>
            <w:tcW w:w="4558" w:type="dxa"/>
            <w:tcBorders>
              <w:top w:val="nil"/>
              <w:left w:val="double" w:sz="6" w:space="0" w:color="auto"/>
              <w:bottom w:val="double" w:sz="6" w:space="0" w:color="auto"/>
              <w:right w:val="double" w:sz="6" w:space="0" w:color="auto"/>
            </w:tcBorders>
          </w:tcPr>
          <w:p w:rsidR="00941605" w:rsidRPr="008A4844" w:rsidRDefault="00941605" w:rsidP="00470066">
            <w:pPr>
              <w:spacing w:after="120"/>
              <w:ind w:right="54"/>
              <w:jc w:val="both"/>
              <w:rPr>
                <w:rFonts w:ascii="Arial" w:hAnsi="Arial" w:cs="Arial"/>
                <w:sz w:val="20"/>
                <w:szCs w:val="20"/>
              </w:rPr>
            </w:pPr>
            <w:r w:rsidRPr="008A4844">
              <w:rPr>
                <w:rFonts w:ascii="Arial" w:hAnsi="Arial" w:cs="Arial"/>
                <w:sz w:val="20"/>
                <w:szCs w:val="20"/>
              </w:rPr>
              <w:t xml:space="preserve">Nº. </w:t>
            </w:r>
            <w:r w:rsidR="009F1624">
              <w:rPr>
                <w:rFonts w:ascii="Arial" w:hAnsi="Arial" w:cs="Arial"/>
                <w:sz w:val="20"/>
                <w:szCs w:val="20"/>
              </w:rPr>
              <w:t>73</w:t>
            </w:r>
            <w:r w:rsidRPr="008A4844">
              <w:rPr>
                <w:rFonts w:ascii="Arial" w:hAnsi="Arial" w:cs="Arial"/>
                <w:sz w:val="20"/>
                <w:szCs w:val="20"/>
              </w:rPr>
              <w:t>/20</w:t>
            </w:r>
            <w:r w:rsidR="002B234A">
              <w:rPr>
                <w:rFonts w:ascii="Arial" w:hAnsi="Arial" w:cs="Arial"/>
                <w:sz w:val="20"/>
                <w:szCs w:val="20"/>
              </w:rPr>
              <w:t>21</w:t>
            </w:r>
          </w:p>
        </w:tc>
        <w:tc>
          <w:tcPr>
            <w:tcW w:w="3450" w:type="dxa"/>
            <w:tcBorders>
              <w:top w:val="nil"/>
              <w:left w:val="nil"/>
              <w:bottom w:val="double" w:sz="6" w:space="0" w:color="auto"/>
              <w:right w:val="nil"/>
            </w:tcBorders>
          </w:tcPr>
          <w:p w:rsidR="00941605" w:rsidRPr="008A4844" w:rsidRDefault="00941605" w:rsidP="00470066">
            <w:pPr>
              <w:spacing w:after="120"/>
              <w:ind w:right="54"/>
              <w:jc w:val="both"/>
              <w:rPr>
                <w:rFonts w:ascii="Arial" w:hAnsi="Arial" w:cs="Arial"/>
                <w:sz w:val="20"/>
                <w:szCs w:val="20"/>
              </w:rPr>
            </w:pPr>
            <w:r w:rsidRPr="008A4844">
              <w:rPr>
                <w:rFonts w:ascii="Arial" w:hAnsi="Arial" w:cs="Arial"/>
                <w:noProof/>
                <w:sz w:val="20"/>
                <w:szCs w:val="20"/>
              </w:rPr>
              <w:t>PREGAO</w:t>
            </w:r>
          </w:p>
        </w:tc>
        <w:tc>
          <w:tcPr>
            <w:tcW w:w="1108" w:type="dxa"/>
            <w:tcBorders>
              <w:top w:val="nil"/>
              <w:left w:val="single" w:sz="4" w:space="0" w:color="auto"/>
              <w:bottom w:val="double" w:sz="6" w:space="0" w:color="auto"/>
              <w:right w:val="double" w:sz="6" w:space="0" w:color="auto"/>
            </w:tcBorders>
          </w:tcPr>
          <w:p w:rsidR="00941605" w:rsidRPr="008A4844" w:rsidRDefault="00A35EC0" w:rsidP="00470066">
            <w:pPr>
              <w:spacing w:after="120"/>
              <w:ind w:right="54"/>
              <w:jc w:val="both"/>
              <w:rPr>
                <w:rFonts w:ascii="Arial" w:hAnsi="Arial" w:cs="Arial"/>
                <w:sz w:val="20"/>
                <w:szCs w:val="20"/>
              </w:rPr>
            </w:pPr>
            <w:r>
              <w:rPr>
                <w:rFonts w:ascii="Arial" w:hAnsi="Arial" w:cs="Arial"/>
                <w:noProof/>
                <w:sz w:val="20"/>
                <w:szCs w:val="20"/>
              </w:rPr>
              <w:t>73</w:t>
            </w:r>
            <w:r w:rsidR="00941605" w:rsidRPr="008A4844">
              <w:rPr>
                <w:rFonts w:ascii="Arial" w:hAnsi="Arial" w:cs="Arial"/>
                <w:noProof/>
                <w:sz w:val="20"/>
                <w:szCs w:val="20"/>
              </w:rPr>
              <w:t>/20</w:t>
            </w:r>
            <w:r w:rsidR="002B234A">
              <w:rPr>
                <w:rFonts w:ascii="Arial" w:hAnsi="Arial" w:cs="Arial"/>
                <w:noProof/>
                <w:sz w:val="20"/>
                <w:szCs w:val="20"/>
              </w:rPr>
              <w:t>21</w:t>
            </w:r>
          </w:p>
        </w:tc>
      </w:tr>
    </w:tbl>
    <w:p w:rsidR="00941605" w:rsidRPr="008A4844" w:rsidRDefault="00941605" w:rsidP="00470066">
      <w:pPr>
        <w:tabs>
          <w:tab w:val="left" w:pos="1275"/>
        </w:tabs>
        <w:autoSpaceDE w:val="0"/>
        <w:autoSpaceDN w:val="0"/>
        <w:adjustRightInd w:val="0"/>
        <w:ind w:right="54"/>
        <w:jc w:val="both"/>
        <w:rPr>
          <w:rFonts w:ascii="Arial" w:hAnsi="Arial" w:cs="Arial"/>
          <w:b/>
          <w:bCs/>
          <w:color w:val="000000"/>
          <w:sz w:val="20"/>
          <w:szCs w:val="20"/>
        </w:rPr>
      </w:pPr>
    </w:p>
    <w:p w:rsidR="00941605" w:rsidRPr="008A4844" w:rsidRDefault="00941605" w:rsidP="00470066">
      <w:pPr>
        <w:autoSpaceDE w:val="0"/>
        <w:autoSpaceDN w:val="0"/>
        <w:adjustRightInd w:val="0"/>
        <w:ind w:right="54"/>
        <w:jc w:val="center"/>
        <w:rPr>
          <w:rFonts w:ascii="Arial" w:hAnsi="Arial" w:cs="Arial"/>
          <w:b/>
          <w:bCs/>
          <w:color w:val="000000"/>
          <w:sz w:val="20"/>
          <w:szCs w:val="20"/>
        </w:rPr>
      </w:pPr>
      <w:r w:rsidRPr="008A4844">
        <w:rPr>
          <w:rFonts w:ascii="Arial" w:hAnsi="Arial" w:cs="Arial"/>
          <w:b/>
          <w:bCs/>
          <w:color w:val="000000"/>
          <w:sz w:val="20"/>
          <w:szCs w:val="20"/>
        </w:rPr>
        <w:t>PROPOSTA DE PREÇOS</w:t>
      </w:r>
    </w:p>
    <w:p w:rsidR="00941605" w:rsidRPr="008A4844" w:rsidRDefault="00941605" w:rsidP="00470066">
      <w:pPr>
        <w:autoSpaceDE w:val="0"/>
        <w:autoSpaceDN w:val="0"/>
        <w:adjustRightInd w:val="0"/>
        <w:ind w:right="54"/>
        <w:jc w:val="center"/>
        <w:rPr>
          <w:rFonts w:ascii="Arial" w:hAnsi="Arial" w:cs="Arial"/>
          <w:color w:val="000000"/>
          <w:sz w:val="20"/>
          <w:szCs w:val="20"/>
        </w:rPr>
      </w:pPr>
    </w:p>
    <w:p w:rsidR="00941605" w:rsidRPr="008A4844" w:rsidRDefault="00941605" w:rsidP="00470066">
      <w:pPr>
        <w:autoSpaceDE w:val="0"/>
        <w:autoSpaceDN w:val="0"/>
        <w:adjustRightInd w:val="0"/>
        <w:ind w:right="54"/>
        <w:jc w:val="center"/>
        <w:rPr>
          <w:rFonts w:ascii="Arial" w:hAnsi="Arial" w:cs="Arial"/>
          <w:color w:val="000000"/>
          <w:sz w:val="20"/>
          <w:szCs w:val="20"/>
        </w:rPr>
      </w:pPr>
      <w:r w:rsidRPr="008A4844">
        <w:rPr>
          <w:rFonts w:ascii="Arial" w:hAnsi="Arial" w:cs="Arial"/>
          <w:color w:val="000000"/>
          <w:sz w:val="20"/>
          <w:szCs w:val="20"/>
        </w:rPr>
        <w:t>(Modelo que pode ser preenchido pela proponente como sua proposta)</w:t>
      </w:r>
    </w:p>
    <w:p w:rsidR="00941605" w:rsidRPr="008A4844" w:rsidRDefault="00941605" w:rsidP="00470066">
      <w:pPr>
        <w:autoSpaceDE w:val="0"/>
        <w:autoSpaceDN w:val="0"/>
        <w:adjustRightInd w:val="0"/>
        <w:ind w:right="54"/>
        <w:jc w:val="center"/>
        <w:rPr>
          <w:rFonts w:ascii="Arial" w:hAnsi="Arial" w:cs="Arial"/>
          <w:color w:val="000000"/>
          <w:sz w:val="20"/>
          <w:szCs w:val="20"/>
        </w:rPr>
      </w:pPr>
    </w:p>
    <w:p w:rsidR="00941605" w:rsidRPr="008A4844" w:rsidRDefault="00941605" w:rsidP="00470066">
      <w:pPr>
        <w:autoSpaceDE w:val="0"/>
        <w:autoSpaceDN w:val="0"/>
        <w:adjustRightInd w:val="0"/>
        <w:ind w:right="54"/>
        <w:jc w:val="center"/>
        <w:rPr>
          <w:rFonts w:ascii="Arial" w:hAnsi="Arial" w:cs="Arial"/>
          <w:color w:val="000000"/>
          <w:sz w:val="20"/>
          <w:szCs w:val="20"/>
        </w:rPr>
      </w:pPr>
      <w:r w:rsidRPr="008A4844">
        <w:rPr>
          <w:rFonts w:ascii="Arial" w:hAnsi="Arial" w:cs="Arial"/>
          <w:color w:val="000000"/>
          <w:sz w:val="20"/>
          <w:szCs w:val="20"/>
        </w:rPr>
        <w:t>Nome da Proponente:____________________________________________________________</w:t>
      </w:r>
    </w:p>
    <w:p w:rsidR="00941605" w:rsidRPr="008A4844" w:rsidRDefault="00941605" w:rsidP="00470066">
      <w:pPr>
        <w:autoSpaceDE w:val="0"/>
        <w:autoSpaceDN w:val="0"/>
        <w:adjustRightInd w:val="0"/>
        <w:ind w:right="54"/>
        <w:jc w:val="center"/>
        <w:rPr>
          <w:rFonts w:ascii="Arial" w:hAnsi="Arial" w:cs="Arial"/>
          <w:color w:val="000000"/>
          <w:sz w:val="20"/>
          <w:szCs w:val="20"/>
        </w:rPr>
      </w:pPr>
      <w:r w:rsidRPr="008A4844">
        <w:rPr>
          <w:rFonts w:ascii="Arial" w:hAnsi="Arial" w:cs="Arial"/>
          <w:color w:val="000000"/>
          <w:sz w:val="20"/>
          <w:szCs w:val="20"/>
        </w:rPr>
        <w:t>Endereço: _____________________________________________________________________</w:t>
      </w:r>
    </w:p>
    <w:p w:rsidR="00941605" w:rsidRPr="008A4844" w:rsidRDefault="00941605" w:rsidP="00470066">
      <w:pPr>
        <w:autoSpaceDE w:val="0"/>
        <w:autoSpaceDN w:val="0"/>
        <w:adjustRightInd w:val="0"/>
        <w:ind w:right="54"/>
        <w:jc w:val="center"/>
        <w:rPr>
          <w:rFonts w:ascii="Arial" w:hAnsi="Arial" w:cs="Arial"/>
          <w:color w:val="000000"/>
          <w:sz w:val="20"/>
          <w:szCs w:val="20"/>
        </w:rPr>
      </w:pPr>
      <w:r w:rsidRPr="008A4844">
        <w:rPr>
          <w:rFonts w:ascii="Arial" w:hAnsi="Arial" w:cs="Arial"/>
          <w:color w:val="000000"/>
          <w:sz w:val="20"/>
          <w:szCs w:val="20"/>
        </w:rPr>
        <w:t>Telefone/Fax: ______________________________     CNPJ/MF: _________________________</w:t>
      </w:r>
    </w:p>
    <w:p w:rsidR="00941605" w:rsidRPr="008A4844" w:rsidRDefault="00941605" w:rsidP="00470066">
      <w:pPr>
        <w:autoSpaceDE w:val="0"/>
        <w:autoSpaceDN w:val="0"/>
        <w:adjustRightInd w:val="0"/>
        <w:ind w:right="54"/>
        <w:jc w:val="center"/>
        <w:rPr>
          <w:rFonts w:ascii="Arial" w:hAnsi="Arial" w:cs="Arial"/>
          <w:color w:val="000000"/>
          <w:sz w:val="20"/>
          <w:szCs w:val="20"/>
        </w:rPr>
      </w:pPr>
      <w:r w:rsidRPr="008A4844">
        <w:rPr>
          <w:rFonts w:ascii="Arial" w:hAnsi="Arial" w:cs="Arial"/>
          <w:color w:val="000000"/>
          <w:sz w:val="20"/>
          <w:szCs w:val="20"/>
        </w:rPr>
        <w:t>Banco: _____________________________________ Conta Corrente:_____________________</w:t>
      </w:r>
    </w:p>
    <w:p w:rsidR="00941605" w:rsidRPr="008A4844" w:rsidRDefault="00941605" w:rsidP="00470066">
      <w:pPr>
        <w:autoSpaceDE w:val="0"/>
        <w:autoSpaceDN w:val="0"/>
        <w:adjustRightInd w:val="0"/>
        <w:ind w:right="54"/>
        <w:jc w:val="center"/>
        <w:rPr>
          <w:rFonts w:ascii="Arial" w:hAnsi="Arial" w:cs="Arial"/>
          <w:color w:val="000000"/>
          <w:sz w:val="20"/>
          <w:szCs w:val="20"/>
        </w:rPr>
      </w:pPr>
      <w:r w:rsidRPr="008A4844">
        <w:rPr>
          <w:rFonts w:ascii="Arial" w:hAnsi="Arial" w:cs="Arial"/>
          <w:color w:val="000000"/>
          <w:sz w:val="20"/>
          <w:szCs w:val="20"/>
        </w:rPr>
        <w:t>Agência: ____________________________________ Cidade: ___________________________</w:t>
      </w:r>
    </w:p>
    <w:p w:rsidR="00941605" w:rsidRPr="008A4844" w:rsidRDefault="00941605" w:rsidP="00470066">
      <w:pPr>
        <w:autoSpaceDE w:val="0"/>
        <w:autoSpaceDN w:val="0"/>
        <w:adjustRightInd w:val="0"/>
        <w:ind w:right="54"/>
        <w:jc w:val="both"/>
        <w:rPr>
          <w:rFonts w:ascii="Arial" w:hAnsi="Arial" w:cs="Arial"/>
          <w:color w:val="000000"/>
          <w:sz w:val="20"/>
          <w:szCs w:val="20"/>
        </w:rPr>
      </w:pPr>
    </w:p>
    <w:p w:rsidR="00941605" w:rsidRPr="008A4844" w:rsidRDefault="00941605" w:rsidP="00470066">
      <w:pPr>
        <w:autoSpaceDE w:val="0"/>
        <w:autoSpaceDN w:val="0"/>
        <w:adjustRightInd w:val="0"/>
        <w:ind w:right="54"/>
        <w:jc w:val="both"/>
        <w:rPr>
          <w:rFonts w:ascii="Arial" w:hAnsi="Arial" w:cs="Arial"/>
          <w:color w:val="000000"/>
          <w:sz w:val="20"/>
          <w:szCs w:val="20"/>
        </w:rPr>
      </w:pPr>
      <w:r w:rsidRPr="008A4844">
        <w:rPr>
          <w:rFonts w:ascii="Arial" w:hAnsi="Arial" w:cs="Arial"/>
          <w:color w:val="000000"/>
          <w:sz w:val="20"/>
          <w:szCs w:val="20"/>
        </w:rPr>
        <w:t>Conforme estipulado no termo de referência (anexo I) do edital e suas especificações, propomos:</w:t>
      </w:r>
    </w:p>
    <w:tbl>
      <w:tblPr>
        <w:tblW w:w="9005" w:type="dxa"/>
        <w:jc w:val="center"/>
        <w:tblInd w:w="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00"/>
        <w:gridCol w:w="1276"/>
        <w:gridCol w:w="1276"/>
        <w:gridCol w:w="1696"/>
        <w:gridCol w:w="1394"/>
        <w:gridCol w:w="993"/>
        <w:gridCol w:w="1170"/>
      </w:tblGrid>
      <w:tr w:rsidR="00EB4FA6" w:rsidRPr="008A4844" w:rsidTr="00602F1E">
        <w:trPr>
          <w:jc w:val="center"/>
        </w:trPr>
        <w:tc>
          <w:tcPr>
            <w:tcW w:w="1200" w:type="dxa"/>
            <w:tcBorders>
              <w:top w:val="single" w:sz="4" w:space="0" w:color="auto"/>
              <w:left w:val="single" w:sz="4" w:space="0" w:color="auto"/>
              <w:bottom w:val="single" w:sz="4" w:space="0" w:color="auto"/>
              <w:right w:val="single" w:sz="4" w:space="0" w:color="auto"/>
            </w:tcBorders>
            <w:vAlign w:val="center"/>
          </w:tcPr>
          <w:p w:rsidR="00EB4FA6" w:rsidRPr="008A4844" w:rsidRDefault="00EB4FA6" w:rsidP="00470066">
            <w:pPr>
              <w:ind w:right="54"/>
              <w:jc w:val="center"/>
              <w:rPr>
                <w:rFonts w:ascii="Arial" w:hAnsi="Arial" w:cs="Arial"/>
                <w:b/>
                <w:sz w:val="20"/>
                <w:szCs w:val="20"/>
              </w:rPr>
            </w:pPr>
            <w:r w:rsidRPr="008A4844">
              <w:rPr>
                <w:rFonts w:ascii="Arial" w:hAnsi="Arial" w:cs="Arial"/>
                <w:b/>
                <w:sz w:val="20"/>
                <w:szCs w:val="20"/>
              </w:rPr>
              <w:t>Item</w:t>
            </w:r>
          </w:p>
        </w:tc>
        <w:tc>
          <w:tcPr>
            <w:tcW w:w="1276" w:type="dxa"/>
            <w:tcBorders>
              <w:top w:val="single" w:sz="4" w:space="0" w:color="auto"/>
              <w:left w:val="single" w:sz="4" w:space="0" w:color="auto"/>
              <w:bottom w:val="single" w:sz="4" w:space="0" w:color="auto"/>
              <w:right w:val="single" w:sz="4" w:space="0" w:color="auto"/>
            </w:tcBorders>
            <w:vAlign w:val="center"/>
          </w:tcPr>
          <w:p w:rsidR="00EB4FA6" w:rsidRPr="008A4844" w:rsidRDefault="00EB4FA6" w:rsidP="00470066">
            <w:pPr>
              <w:ind w:right="54"/>
              <w:jc w:val="center"/>
              <w:rPr>
                <w:rFonts w:ascii="Arial" w:hAnsi="Arial" w:cs="Arial"/>
                <w:b/>
                <w:sz w:val="20"/>
                <w:szCs w:val="20"/>
              </w:rPr>
            </w:pPr>
            <w:r w:rsidRPr="008A4844">
              <w:rPr>
                <w:rFonts w:ascii="Arial" w:hAnsi="Arial" w:cs="Arial"/>
                <w:b/>
                <w:sz w:val="20"/>
                <w:szCs w:val="20"/>
              </w:rPr>
              <w:t>Quant</w:t>
            </w:r>
          </w:p>
        </w:tc>
        <w:tc>
          <w:tcPr>
            <w:tcW w:w="1276" w:type="dxa"/>
            <w:tcBorders>
              <w:top w:val="single" w:sz="4" w:space="0" w:color="auto"/>
              <w:left w:val="single" w:sz="4" w:space="0" w:color="auto"/>
              <w:bottom w:val="single" w:sz="4" w:space="0" w:color="auto"/>
              <w:right w:val="single" w:sz="4" w:space="0" w:color="auto"/>
            </w:tcBorders>
            <w:vAlign w:val="center"/>
          </w:tcPr>
          <w:p w:rsidR="00EB4FA6" w:rsidRPr="008A4844" w:rsidRDefault="00EB4FA6" w:rsidP="00470066">
            <w:pPr>
              <w:ind w:right="54"/>
              <w:jc w:val="center"/>
              <w:rPr>
                <w:rFonts w:ascii="Arial" w:hAnsi="Arial" w:cs="Arial"/>
                <w:b/>
                <w:sz w:val="20"/>
                <w:szCs w:val="20"/>
              </w:rPr>
            </w:pPr>
            <w:proofErr w:type="spellStart"/>
            <w:r w:rsidRPr="008A4844">
              <w:rPr>
                <w:rFonts w:ascii="Arial" w:hAnsi="Arial" w:cs="Arial"/>
                <w:b/>
                <w:sz w:val="20"/>
                <w:szCs w:val="20"/>
              </w:rPr>
              <w:t>Unid</w:t>
            </w:r>
            <w:proofErr w:type="spellEnd"/>
          </w:p>
        </w:tc>
        <w:tc>
          <w:tcPr>
            <w:tcW w:w="1696" w:type="dxa"/>
            <w:tcBorders>
              <w:top w:val="single" w:sz="4" w:space="0" w:color="auto"/>
              <w:left w:val="single" w:sz="4" w:space="0" w:color="auto"/>
              <w:bottom w:val="single" w:sz="4" w:space="0" w:color="auto"/>
              <w:right w:val="single" w:sz="4" w:space="0" w:color="auto"/>
            </w:tcBorders>
            <w:vAlign w:val="center"/>
          </w:tcPr>
          <w:p w:rsidR="00EB4FA6" w:rsidRPr="008A4844" w:rsidRDefault="00EB4FA6" w:rsidP="00470066">
            <w:pPr>
              <w:ind w:right="54"/>
              <w:jc w:val="center"/>
              <w:rPr>
                <w:rFonts w:ascii="Arial" w:hAnsi="Arial" w:cs="Arial"/>
                <w:b/>
                <w:sz w:val="20"/>
                <w:szCs w:val="20"/>
              </w:rPr>
            </w:pPr>
            <w:r w:rsidRPr="008A4844">
              <w:rPr>
                <w:rFonts w:ascii="Arial" w:hAnsi="Arial" w:cs="Arial"/>
                <w:b/>
                <w:sz w:val="20"/>
                <w:szCs w:val="20"/>
              </w:rPr>
              <w:t>Descrição</w:t>
            </w:r>
          </w:p>
        </w:tc>
        <w:tc>
          <w:tcPr>
            <w:tcW w:w="1394" w:type="dxa"/>
            <w:tcBorders>
              <w:top w:val="single" w:sz="4" w:space="0" w:color="auto"/>
              <w:left w:val="single" w:sz="4" w:space="0" w:color="auto"/>
              <w:bottom w:val="single" w:sz="4" w:space="0" w:color="auto"/>
              <w:right w:val="single" w:sz="4" w:space="0" w:color="auto"/>
            </w:tcBorders>
            <w:vAlign w:val="center"/>
          </w:tcPr>
          <w:p w:rsidR="00EB4FA6" w:rsidRPr="008A4844" w:rsidRDefault="00EB4FA6" w:rsidP="00470066">
            <w:pPr>
              <w:ind w:right="54"/>
              <w:jc w:val="center"/>
              <w:rPr>
                <w:rFonts w:ascii="Arial" w:hAnsi="Arial" w:cs="Arial"/>
                <w:b/>
                <w:sz w:val="20"/>
                <w:szCs w:val="20"/>
              </w:rPr>
            </w:pPr>
            <w:r w:rsidRPr="008A4844">
              <w:rPr>
                <w:rFonts w:ascii="Arial" w:hAnsi="Arial" w:cs="Arial"/>
                <w:b/>
                <w:sz w:val="20"/>
                <w:szCs w:val="20"/>
              </w:rPr>
              <w:t>Marca</w:t>
            </w:r>
          </w:p>
        </w:tc>
        <w:tc>
          <w:tcPr>
            <w:tcW w:w="993" w:type="dxa"/>
            <w:tcBorders>
              <w:top w:val="single" w:sz="4" w:space="0" w:color="auto"/>
              <w:left w:val="single" w:sz="4" w:space="0" w:color="auto"/>
              <w:bottom w:val="single" w:sz="4" w:space="0" w:color="auto"/>
              <w:right w:val="single" w:sz="4" w:space="0" w:color="auto"/>
            </w:tcBorders>
            <w:vAlign w:val="center"/>
          </w:tcPr>
          <w:p w:rsidR="00EB4FA6" w:rsidRPr="008A4844" w:rsidRDefault="00EB4FA6" w:rsidP="00470066">
            <w:pPr>
              <w:ind w:right="54"/>
              <w:jc w:val="center"/>
              <w:rPr>
                <w:rFonts w:ascii="Arial" w:hAnsi="Arial" w:cs="Arial"/>
                <w:b/>
                <w:sz w:val="20"/>
                <w:szCs w:val="20"/>
              </w:rPr>
            </w:pPr>
            <w:r w:rsidRPr="008A4844">
              <w:rPr>
                <w:rFonts w:ascii="Arial" w:hAnsi="Arial" w:cs="Arial"/>
                <w:b/>
                <w:sz w:val="20"/>
                <w:szCs w:val="20"/>
              </w:rPr>
              <w:t>V. Unit</w:t>
            </w:r>
          </w:p>
        </w:tc>
        <w:tc>
          <w:tcPr>
            <w:tcW w:w="1170" w:type="dxa"/>
            <w:tcBorders>
              <w:top w:val="single" w:sz="4" w:space="0" w:color="auto"/>
              <w:left w:val="single" w:sz="4" w:space="0" w:color="auto"/>
              <w:bottom w:val="single" w:sz="4" w:space="0" w:color="auto"/>
              <w:right w:val="single" w:sz="4" w:space="0" w:color="auto"/>
            </w:tcBorders>
            <w:vAlign w:val="center"/>
          </w:tcPr>
          <w:p w:rsidR="00EB4FA6" w:rsidRPr="008A4844" w:rsidRDefault="00EB4FA6" w:rsidP="00470066">
            <w:pPr>
              <w:ind w:right="54"/>
              <w:jc w:val="center"/>
              <w:rPr>
                <w:rFonts w:ascii="Arial" w:hAnsi="Arial" w:cs="Arial"/>
                <w:b/>
                <w:sz w:val="20"/>
                <w:szCs w:val="20"/>
              </w:rPr>
            </w:pPr>
            <w:r w:rsidRPr="008A4844">
              <w:rPr>
                <w:rFonts w:ascii="Arial" w:hAnsi="Arial" w:cs="Arial"/>
                <w:b/>
                <w:sz w:val="20"/>
                <w:szCs w:val="20"/>
              </w:rPr>
              <w:t>V. Total</w:t>
            </w:r>
          </w:p>
        </w:tc>
      </w:tr>
      <w:tr w:rsidR="00EB4FA6" w:rsidRPr="008A4844" w:rsidTr="00602F1E">
        <w:trPr>
          <w:jc w:val="center"/>
        </w:trPr>
        <w:tc>
          <w:tcPr>
            <w:tcW w:w="1200"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jc w:val="center"/>
              <w:rPr>
                <w:rFonts w:ascii="Arial" w:hAnsi="Arial" w:cs="Arial"/>
                <w:sz w:val="20"/>
                <w:szCs w:val="20"/>
              </w:rPr>
            </w:pPr>
            <w:r w:rsidRPr="008A4844">
              <w:rPr>
                <w:rFonts w:ascii="Arial" w:hAnsi="Arial" w:cs="Arial"/>
                <w:sz w:val="20"/>
                <w:szCs w:val="20"/>
              </w:rPr>
              <w:t>01</w:t>
            </w:r>
          </w:p>
        </w:tc>
        <w:tc>
          <w:tcPr>
            <w:tcW w:w="1276"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jc w:val="center"/>
              <w:rPr>
                <w:rFonts w:ascii="Arial" w:hAnsi="Arial" w:cs="Arial"/>
                <w:sz w:val="20"/>
                <w:szCs w:val="20"/>
              </w:rPr>
            </w:pPr>
          </w:p>
        </w:tc>
        <w:tc>
          <w:tcPr>
            <w:tcW w:w="1276"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rPr>
                <w:rFonts w:ascii="Arial" w:hAnsi="Arial" w:cs="Arial"/>
                <w:sz w:val="20"/>
                <w:szCs w:val="20"/>
              </w:rPr>
            </w:pPr>
          </w:p>
        </w:tc>
        <w:tc>
          <w:tcPr>
            <w:tcW w:w="1696"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rPr>
                <w:rFonts w:ascii="Arial" w:hAnsi="Arial" w:cs="Arial"/>
                <w:sz w:val="20"/>
                <w:szCs w:val="20"/>
              </w:rPr>
            </w:pPr>
          </w:p>
        </w:tc>
        <w:tc>
          <w:tcPr>
            <w:tcW w:w="1394"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rPr>
                <w:rFonts w:ascii="Arial" w:hAnsi="Arial" w:cs="Arial"/>
                <w:sz w:val="20"/>
                <w:szCs w:val="20"/>
              </w:rPr>
            </w:pPr>
          </w:p>
        </w:tc>
        <w:tc>
          <w:tcPr>
            <w:tcW w:w="993"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rPr>
                <w:rFonts w:ascii="Arial" w:hAnsi="Arial" w:cs="Arial"/>
                <w:sz w:val="20"/>
                <w:szCs w:val="20"/>
              </w:rPr>
            </w:pPr>
          </w:p>
        </w:tc>
        <w:tc>
          <w:tcPr>
            <w:tcW w:w="1170"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rPr>
                <w:rFonts w:ascii="Arial" w:hAnsi="Arial" w:cs="Arial"/>
                <w:sz w:val="20"/>
                <w:szCs w:val="20"/>
              </w:rPr>
            </w:pPr>
          </w:p>
        </w:tc>
      </w:tr>
      <w:tr w:rsidR="00EB4FA6" w:rsidRPr="008A4844" w:rsidTr="00602F1E">
        <w:trPr>
          <w:jc w:val="center"/>
        </w:trPr>
        <w:tc>
          <w:tcPr>
            <w:tcW w:w="1200"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jc w:val="center"/>
              <w:rPr>
                <w:rFonts w:ascii="Arial" w:hAnsi="Arial" w:cs="Arial"/>
                <w:sz w:val="20"/>
                <w:szCs w:val="20"/>
              </w:rPr>
            </w:pPr>
            <w:r w:rsidRPr="008A4844">
              <w:rPr>
                <w:rFonts w:ascii="Arial" w:hAnsi="Arial" w:cs="Arial"/>
                <w:sz w:val="20"/>
                <w:szCs w:val="20"/>
              </w:rPr>
              <w:t>02</w:t>
            </w:r>
          </w:p>
        </w:tc>
        <w:tc>
          <w:tcPr>
            <w:tcW w:w="1276"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jc w:val="center"/>
              <w:rPr>
                <w:rFonts w:ascii="Arial" w:hAnsi="Arial" w:cs="Arial"/>
                <w:sz w:val="20"/>
                <w:szCs w:val="20"/>
              </w:rPr>
            </w:pPr>
          </w:p>
        </w:tc>
        <w:tc>
          <w:tcPr>
            <w:tcW w:w="1276"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rPr>
                <w:rFonts w:ascii="Arial" w:hAnsi="Arial" w:cs="Arial"/>
                <w:sz w:val="20"/>
                <w:szCs w:val="20"/>
              </w:rPr>
            </w:pPr>
          </w:p>
        </w:tc>
        <w:tc>
          <w:tcPr>
            <w:tcW w:w="1696"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rPr>
                <w:rFonts w:ascii="Arial" w:hAnsi="Arial" w:cs="Arial"/>
                <w:sz w:val="20"/>
                <w:szCs w:val="20"/>
              </w:rPr>
            </w:pPr>
          </w:p>
        </w:tc>
        <w:tc>
          <w:tcPr>
            <w:tcW w:w="1394"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rPr>
                <w:rFonts w:ascii="Arial" w:hAnsi="Arial" w:cs="Arial"/>
                <w:sz w:val="20"/>
                <w:szCs w:val="20"/>
              </w:rPr>
            </w:pPr>
          </w:p>
        </w:tc>
        <w:tc>
          <w:tcPr>
            <w:tcW w:w="993"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rPr>
                <w:rFonts w:ascii="Arial" w:hAnsi="Arial" w:cs="Arial"/>
                <w:sz w:val="20"/>
                <w:szCs w:val="20"/>
              </w:rPr>
            </w:pPr>
          </w:p>
        </w:tc>
        <w:tc>
          <w:tcPr>
            <w:tcW w:w="1170"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rPr>
                <w:rFonts w:ascii="Arial" w:hAnsi="Arial" w:cs="Arial"/>
                <w:sz w:val="20"/>
                <w:szCs w:val="20"/>
              </w:rPr>
            </w:pPr>
          </w:p>
        </w:tc>
      </w:tr>
      <w:tr w:rsidR="00EB4FA6" w:rsidRPr="008A4844" w:rsidTr="00602F1E">
        <w:trPr>
          <w:jc w:val="center"/>
        </w:trPr>
        <w:tc>
          <w:tcPr>
            <w:tcW w:w="1200"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jc w:val="center"/>
              <w:rPr>
                <w:rFonts w:ascii="Arial" w:hAnsi="Arial" w:cs="Arial"/>
                <w:sz w:val="20"/>
                <w:szCs w:val="20"/>
              </w:rPr>
            </w:pPr>
            <w:r w:rsidRPr="008A4844">
              <w:rPr>
                <w:rFonts w:ascii="Arial" w:hAnsi="Arial" w:cs="Arial"/>
                <w:sz w:val="20"/>
                <w:szCs w:val="20"/>
              </w:rPr>
              <w:t>03</w:t>
            </w:r>
          </w:p>
        </w:tc>
        <w:tc>
          <w:tcPr>
            <w:tcW w:w="1276"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jc w:val="center"/>
              <w:rPr>
                <w:rFonts w:ascii="Arial" w:hAnsi="Arial" w:cs="Arial"/>
                <w:sz w:val="20"/>
                <w:szCs w:val="20"/>
              </w:rPr>
            </w:pPr>
          </w:p>
        </w:tc>
        <w:tc>
          <w:tcPr>
            <w:tcW w:w="1276"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rPr>
                <w:rFonts w:ascii="Arial" w:hAnsi="Arial" w:cs="Arial"/>
                <w:sz w:val="20"/>
                <w:szCs w:val="20"/>
              </w:rPr>
            </w:pPr>
          </w:p>
        </w:tc>
        <w:tc>
          <w:tcPr>
            <w:tcW w:w="1696"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rPr>
                <w:rFonts w:ascii="Arial" w:hAnsi="Arial" w:cs="Arial"/>
                <w:sz w:val="20"/>
                <w:szCs w:val="20"/>
              </w:rPr>
            </w:pPr>
          </w:p>
        </w:tc>
        <w:tc>
          <w:tcPr>
            <w:tcW w:w="1394"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rPr>
                <w:rFonts w:ascii="Arial" w:hAnsi="Arial" w:cs="Arial"/>
                <w:sz w:val="20"/>
                <w:szCs w:val="20"/>
              </w:rPr>
            </w:pPr>
          </w:p>
        </w:tc>
        <w:tc>
          <w:tcPr>
            <w:tcW w:w="993"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rPr>
                <w:rFonts w:ascii="Arial" w:hAnsi="Arial" w:cs="Arial"/>
                <w:sz w:val="20"/>
                <w:szCs w:val="20"/>
              </w:rPr>
            </w:pPr>
          </w:p>
        </w:tc>
        <w:tc>
          <w:tcPr>
            <w:tcW w:w="1170"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rPr>
                <w:rFonts w:ascii="Arial" w:hAnsi="Arial" w:cs="Arial"/>
                <w:sz w:val="20"/>
                <w:szCs w:val="20"/>
              </w:rPr>
            </w:pPr>
          </w:p>
        </w:tc>
      </w:tr>
      <w:tr w:rsidR="00EB4FA6" w:rsidRPr="008A4844" w:rsidTr="00602F1E">
        <w:trPr>
          <w:jc w:val="center"/>
        </w:trPr>
        <w:tc>
          <w:tcPr>
            <w:tcW w:w="7835" w:type="dxa"/>
            <w:gridSpan w:val="6"/>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rPr>
                <w:rFonts w:ascii="Arial" w:hAnsi="Arial" w:cs="Arial"/>
                <w:b/>
                <w:sz w:val="20"/>
                <w:szCs w:val="20"/>
              </w:rPr>
            </w:pPr>
            <w:r w:rsidRPr="008A4844">
              <w:rPr>
                <w:rFonts w:ascii="Arial" w:hAnsi="Arial" w:cs="Arial"/>
                <w:b/>
                <w:sz w:val="20"/>
                <w:szCs w:val="20"/>
              </w:rPr>
              <w:t>Valor Total:</w:t>
            </w:r>
          </w:p>
        </w:tc>
        <w:tc>
          <w:tcPr>
            <w:tcW w:w="1170" w:type="dxa"/>
            <w:tcBorders>
              <w:top w:val="single" w:sz="4" w:space="0" w:color="auto"/>
              <w:left w:val="single" w:sz="4" w:space="0" w:color="auto"/>
              <w:bottom w:val="single" w:sz="4" w:space="0" w:color="auto"/>
              <w:right w:val="single" w:sz="4" w:space="0" w:color="auto"/>
            </w:tcBorders>
          </w:tcPr>
          <w:p w:rsidR="00EB4FA6" w:rsidRPr="008A4844" w:rsidRDefault="00EB4FA6" w:rsidP="00470066">
            <w:pPr>
              <w:ind w:right="54"/>
              <w:rPr>
                <w:rFonts w:ascii="Arial" w:hAnsi="Arial" w:cs="Arial"/>
                <w:b/>
                <w:sz w:val="20"/>
                <w:szCs w:val="20"/>
              </w:rPr>
            </w:pPr>
            <w:r w:rsidRPr="008A4844">
              <w:rPr>
                <w:rFonts w:ascii="Arial" w:hAnsi="Arial" w:cs="Arial"/>
                <w:b/>
                <w:sz w:val="20"/>
                <w:szCs w:val="20"/>
              </w:rPr>
              <w:t>R$</w:t>
            </w:r>
          </w:p>
        </w:tc>
      </w:tr>
    </w:tbl>
    <w:p w:rsidR="00E70E17" w:rsidRPr="008A4844" w:rsidRDefault="00E70E17" w:rsidP="00470066">
      <w:pPr>
        <w:autoSpaceDE w:val="0"/>
        <w:autoSpaceDN w:val="0"/>
        <w:adjustRightInd w:val="0"/>
        <w:ind w:right="54"/>
        <w:jc w:val="both"/>
        <w:rPr>
          <w:rFonts w:ascii="Arial" w:hAnsi="Arial" w:cs="Arial"/>
          <w:b/>
          <w:bCs/>
          <w:color w:val="000000"/>
          <w:sz w:val="20"/>
          <w:szCs w:val="20"/>
        </w:rPr>
      </w:pPr>
    </w:p>
    <w:p w:rsidR="00941605" w:rsidRPr="008A4844" w:rsidRDefault="00941605" w:rsidP="00470066">
      <w:pPr>
        <w:autoSpaceDE w:val="0"/>
        <w:autoSpaceDN w:val="0"/>
        <w:adjustRightInd w:val="0"/>
        <w:ind w:right="54"/>
        <w:jc w:val="both"/>
        <w:rPr>
          <w:rFonts w:ascii="Arial" w:hAnsi="Arial" w:cs="Arial"/>
          <w:b/>
          <w:bCs/>
          <w:color w:val="000000"/>
          <w:sz w:val="20"/>
          <w:szCs w:val="20"/>
        </w:rPr>
      </w:pPr>
      <w:r w:rsidRPr="008A4844">
        <w:rPr>
          <w:rFonts w:ascii="Arial" w:hAnsi="Arial" w:cs="Arial"/>
          <w:b/>
          <w:bCs/>
          <w:color w:val="000000"/>
          <w:sz w:val="20"/>
          <w:szCs w:val="20"/>
        </w:rPr>
        <w:t>Obs.: Não é obrigatória a cotação de todos os itens desta licitação.</w:t>
      </w:r>
    </w:p>
    <w:p w:rsidR="00941605" w:rsidRPr="008A4844" w:rsidRDefault="00941605" w:rsidP="00470066">
      <w:pPr>
        <w:autoSpaceDE w:val="0"/>
        <w:autoSpaceDN w:val="0"/>
        <w:adjustRightInd w:val="0"/>
        <w:ind w:right="54"/>
        <w:jc w:val="both"/>
        <w:rPr>
          <w:rFonts w:ascii="Arial" w:hAnsi="Arial" w:cs="Arial"/>
          <w:b/>
          <w:bCs/>
          <w:color w:val="000000"/>
          <w:sz w:val="20"/>
          <w:szCs w:val="20"/>
        </w:rPr>
      </w:pPr>
    </w:p>
    <w:p w:rsidR="00994E14" w:rsidRPr="008A4844" w:rsidRDefault="00994E14" w:rsidP="00470066">
      <w:pPr>
        <w:numPr>
          <w:ilvl w:val="0"/>
          <w:numId w:val="12"/>
        </w:numPr>
        <w:suppressAutoHyphens w:val="0"/>
        <w:autoSpaceDE w:val="0"/>
        <w:autoSpaceDN w:val="0"/>
        <w:adjustRightInd w:val="0"/>
        <w:ind w:left="0" w:right="54" w:firstLine="0"/>
        <w:jc w:val="both"/>
        <w:rPr>
          <w:rFonts w:ascii="Arial" w:hAnsi="Arial" w:cs="Arial"/>
          <w:color w:val="000000"/>
          <w:sz w:val="20"/>
          <w:szCs w:val="20"/>
        </w:rPr>
      </w:pPr>
      <w:r w:rsidRPr="008A4844">
        <w:rPr>
          <w:rFonts w:ascii="Arial" w:hAnsi="Arial" w:cs="Arial"/>
          <w:sz w:val="20"/>
          <w:szCs w:val="20"/>
          <w:lang w:val="pt-PT"/>
        </w:rPr>
        <w:t xml:space="preserve">Declaramos que nos preços propostos encontram-se incluídos todos os custos e despesas, tributos, encargos sociais, frete até o destino, carga e descarga e quaisquer outros ônus que porventura possam recair conforme objeto da presente licitação, </w:t>
      </w:r>
      <w:r w:rsidRPr="008A4844">
        <w:rPr>
          <w:rFonts w:ascii="Arial" w:hAnsi="Arial" w:cs="Arial"/>
          <w:sz w:val="20"/>
          <w:szCs w:val="20"/>
        </w:rPr>
        <w:t>bem como os descontos porventura concedidos;</w:t>
      </w:r>
    </w:p>
    <w:p w:rsidR="00994E14" w:rsidRPr="008A4844" w:rsidRDefault="002A078D" w:rsidP="00470066">
      <w:pPr>
        <w:numPr>
          <w:ilvl w:val="0"/>
          <w:numId w:val="12"/>
        </w:numPr>
        <w:suppressAutoHyphens w:val="0"/>
        <w:autoSpaceDE w:val="0"/>
        <w:autoSpaceDN w:val="0"/>
        <w:adjustRightInd w:val="0"/>
        <w:ind w:left="0" w:right="54" w:firstLine="0"/>
        <w:jc w:val="both"/>
        <w:rPr>
          <w:rFonts w:ascii="Arial" w:hAnsi="Arial" w:cs="Arial"/>
          <w:color w:val="000000"/>
          <w:sz w:val="20"/>
          <w:szCs w:val="20"/>
        </w:rPr>
      </w:pPr>
      <w:r w:rsidRPr="008A4844">
        <w:rPr>
          <w:rFonts w:ascii="Arial" w:hAnsi="Arial" w:cs="Arial"/>
          <w:sz w:val="20"/>
          <w:szCs w:val="20"/>
        </w:rPr>
        <w:t>Declaramos</w:t>
      </w:r>
      <w:r w:rsidR="00994E14" w:rsidRPr="008A4844">
        <w:rPr>
          <w:rFonts w:ascii="Arial" w:hAnsi="Arial" w:cs="Arial"/>
          <w:sz w:val="20"/>
          <w:szCs w:val="20"/>
        </w:rPr>
        <w:t xml:space="preserve"> que o objeto ofertado atende todas as especificações exigidas no ANEXO I e da legislação aplicável ao caso, incluindo todas as licenças e autorizações necessárias</w:t>
      </w:r>
      <w:r w:rsidRPr="008A4844">
        <w:rPr>
          <w:rFonts w:ascii="Arial" w:hAnsi="Arial" w:cs="Arial"/>
          <w:sz w:val="20"/>
          <w:szCs w:val="20"/>
        </w:rPr>
        <w:t>.</w:t>
      </w:r>
    </w:p>
    <w:p w:rsidR="00941605" w:rsidRPr="008A4844" w:rsidRDefault="002A078D" w:rsidP="00470066">
      <w:pPr>
        <w:numPr>
          <w:ilvl w:val="0"/>
          <w:numId w:val="12"/>
        </w:numPr>
        <w:suppressAutoHyphens w:val="0"/>
        <w:autoSpaceDE w:val="0"/>
        <w:autoSpaceDN w:val="0"/>
        <w:adjustRightInd w:val="0"/>
        <w:ind w:left="0" w:right="54" w:firstLine="0"/>
        <w:jc w:val="both"/>
        <w:rPr>
          <w:rFonts w:ascii="Arial" w:hAnsi="Arial" w:cs="Arial"/>
          <w:color w:val="000000"/>
          <w:sz w:val="20"/>
          <w:szCs w:val="20"/>
        </w:rPr>
      </w:pPr>
      <w:r w:rsidRPr="008A4844">
        <w:rPr>
          <w:rFonts w:ascii="Arial" w:hAnsi="Arial" w:cs="Arial"/>
          <w:sz w:val="20"/>
          <w:szCs w:val="20"/>
        </w:rPr>
        <w:t xml:space="preserve"> Declaramos está ciente que o prazo de validade da </w:t>
      </w:r>
      <w:r w:rsidR="00BE707F">
        <w:rPr>
          <w:rFonts w:ascii="Arial" w:hAnsi="Arial" w:cs="Arial"/>
          <w:sz w:val="20"/>
          <w:szCs w:val="20"/>
        </w:rPr>
        <w:t>a</w:t>
      </w:r>
      <w:r w:rsidRPr="008A4844">
        <w:rPr>
          <w:rFonts w:ascii="Arial" w:hAnsi="Arial" w:cs="Arial"/>
          <w:sz w:val="20"/>
          <w:szCs w:val="20"/>
        </w:rPr>
        <w:t xml:space="preserve">ta será </w:t>
      </w:r>
      <w:r w:rsidR="002B234A">
        <w:rPr>
          <w:rFonts w:ascii="Arial" w:hAnsi="Arial" w:cs="Arial"/>
          <w:sz w:val="20"/>
          <w:szCs w:val="20"/>
        </w:rPr>
        <w:t xml:space="preserve">de </w:t>
      </w:r>
      <w:r w:rsidR="00DB44BB" w:rsidRPr="008A4844">
        <w:rPr>
          <w:rFonts w:ascii="Arial" w:hAnsi="Arial" w:cs="Arial"/>
          <w:sz w:val="20"/>
          <w:szCs w:val="20"/>
        </w:rPr>
        <w:t>até</w:t>
      </w:r>
      <w:r w:rsidR="002B234A">
        <w:rPr>
          <w:rFonts w:ascii="Arial" w:hAnsi="Arial" w:cs="Arial"/>
          <w:sz w:val="20"/>
          <w:szCs w:val="20"/>
        </w:rPr>
        <w:t xml:space="preserve"> 12 (doze) meses</w:t>
      </w:r>
      <w:r w:rsidRPr="008A4844">
        <w:rPr>
          <w:rFonts w:ascii="Arial" w:hAnsi="Arial" w:cs="Arial"/>
          <w:sz w:val="20"/>
          <w:szCs w:val="20"/>
        </w:rPr>
        <w:t>,</w:t>
      </w:r>
      <w:r w:rsidR="00DB44BB" w:rsidRPr="008A4844">
        <w:rPr>
          <w:rFonts w:ascii="Arial" w:hAnsi="Arial" w:cs="Arial"/>
          <w:sz w:val="20"/>
          <w:szCs w:val="20"/>
        </w:rPr>
        <w:t xml:space="preserve"> contados</w:t>
      </w:r>
      <w:r w:rsidRPr="008A4844">
        <w:rPr>
          <w:rFonts w:ascii="Arial" w:hAnsi="Arial" w:cs="Arial"/>
          <w:sz w:val="20"/>
          <w:szCs w:val="20"/>
        </w:rPr>
        <w:t xml:space="preserve"> a partir da data de</w:t>
      </w:r>
      <w:r w:rsidR="00DB44BB" w:rsidRPr="008A4844">
        <w:rPr>
          <w:rFonts w:ascii="Arial" w:hAnsi="Arial" w:cs="Arial"/>
          <w:sz w:val="20"/>
          <w:szCs w:val="20"/>
        </w:rPr>
        <w:t xml:space="preserve"> sua</w:t>
      </w:r>
      <w:r w:rsidRPr="008A4844">
        <w:rPr>
          <w:rFonts w:ascii="Arial" w:hAnsi="Arial" w:cs="Arial"/>
          <w:sz w:val="20"/>
          <w:szCs w:val="20"/>
        </w:rPr>
        <w:t xml:space="preserve"> assinatura.</w:t>
      </w:r>
    </w:p>
    <w:p w:rsidR="00941605" w:rsidRPr="008A4844" w:rsidRDefault="00941605" w:rsidP="00470066">
      <w:pPr>
        <w:numPr>
          <w:ilvl w:val="0"/>
          <w:numId w:val="12"/>
        </w:numPr>
        <w:suppressAutoHyphens w:val="0"/>
        <w:autoSpaceDE w:val="0"/>
        <w:autoSpaceDN w:val="0"/>
        <w:adjustRightInd w:val="0"/>
        <w:ind w:left="0" w:right="54" w:firstLine="0"/>
        <w:jc w:val="both"/>
        <w:rPr>
          <w:rFonts w:ascii="Arial" w:hAnsi="Arial" w:cs="Arial"/>
          <w:color w:val="000000"/>
          <w:sz w:val="20"/>
          <w:szCs w:val="20"/>
        </w:rPr>
      </w:pPr>
      <w:r w:rsidRPr="008A4844">
        <w:rPr>
          <w:rFonts w:ascii="Arial" w:hAnsi="Arial" w:cs="Arial"/>
          <w:color w:val="000000"/>
          <w:sz w:val="20"/>
          <w:szCs w:val="20"/>
        </w:rPr>
        <w:t xml:space="preserve"> Prazo de validad</w:t>
      </w:r>
      <w:r w:rsidR="00D07858" w:rsidRPr="008A4844">
        <w:rPr>
          <w:rFonts w:ascii="Arial" w:hAnsi="Arial" w:cs="Arial"/>
          <w:color w:val="000000"/>
          <w:sz w:val="20"/>
          <w:szCs w:val="20"/>
        </w:rPr>
        <w:t xml:space="preserve">e da presente proposta _____ </w:t>
      </w:r>
      <w:r w:rsidRPr="008A4844">
        <w:rPr>
          <w:rFonts w:ascii="Arial" w:hAnsi="Arial" w:cs="Arial"/>
          <w:color w:val="000000"/>
          <w:sz w:val="20"/>
          <w:szCs w:val="20"/>
        </w:rPr>
        <w:t>(____________________) dias da data estipulada para sua apresentação não inferior a</w:t>
      </w:r>
      <w:r w:rsidR="00437E7D" w:rsidRPr="008A4844">
        <w:rPr>
          <w:rFonts w:ascii="Arial" w:hAnsi="Arial" w:cs="Arial"/>
          <w:color w:val="000000"/>
          <w:sz w:val="20"/>
          <w:szCs w:val="20"/>
        </w:rPr>
        <w:t xml:space="preserve"> 60 (S</w:t>
      </w:r>
      <w:r w:rsidRPr="008A4844">
        <w:rPr>
          <w:rFonts w:ascii="Arial" w:hAnsi="Arial" w:cs="Arial"/>
          <w:color w:val="000000"/>
          <w:sz w:val="20"/>
          <w:szCs w:val="20"/>
        </w:rPr>
        <w:t>essenta) dias.</w:t>
      </w:r>
    </w:p>
    <w:p w:rsidR="00941605" w:rsidRPr="008A4844" w:rsidRDefault="00941605" w:rsidP="00470066">
      <w:pPr>
        <w:numPr>
          <w:ilvl w:val="0"/>
          <w:numId w:val="12"/>
        </w:numPr>
        <w:suppressAutoHyphens w:val="0"/>
        <w:autoSpaceDE w:val="0"/>
        <w:autoSpaceDN w:val="0"/>
        <w:adjustRightInd w:val="0"/>
        <w:ind w:left="0" w:right="54" w:firstLine="0"/>
        <w:jc w:val="both"/>
        <w:rPr>
          <w:rFonts w:ascii="Arial" w:hAnsi="Arial" w:cs="Arial"/>
          <w:color w:val="000000"/>
          <w:sz w:val="20"/>
          <w:szCs w:val="20"/>
        </w:rPr>
      </w:pPr>
      <w:r w:rsidRPr="008A4844">
        <w:rPr>
          <w:rFonts w:ascii="Arial" w:hAnsi="Arial" w:cs="Arial"/>
          <w:color w:val="000000"/>
          <w:sz w:val="20"/>
          <w:szCs w:val="20"/>
        </w:rPr>
        <w:t xml:space="preserve"> Declaramos que esta proposta, nos termos do edital, é firme e concreta, não nos cabendo desistência após a fase de habilitação, na f</w:t>
      </w:r>
      <w:r w:rsidR="002A078D" w:rsidRPr="008A4844">
        <w:rPr>
          <w:rFonts w:ascii="Arial" w:hAnsi="Arial" w:cs="Arial"/>
          <w:color w:val="000000"/>
          <w:sz w:val="20"/>
          <w:szCs w:val="20"/>
        </w:rPr>
        <w:t>orma do art. 43, § 6º, da Lei nº.</w:t>
      </w:r>
      <w:r w:rsidRPr="008A4844">
        <w:rPr>
          <w:rFonts w:ascii="Arial" w:hAnsi="Arial" w:cs="Arial"/>
          <w:color w:val="000000"/>
          <w:sz w:val="20"/>
          <w:szCs w:val="20"/>
        </w:rPr>
        <w:t xml:space="preserve"> 8.666/93 com suas alterações.</w:t>
      </w:r>
    </w:p>
    <w:p w:rsidR="00D07858" w:rsidRPr="008A4844" w:rsidRDefault="00D07858" w:rsidP="00470066">
      <w:pPr>
        <w:numPr>
          <w:ilvl w:val="0"/>
          <w:numId w:val="12"/>
        </w:numPr>
        <w:suppressAutoHyphens w:val="0"/>
        <w:autoSpaceDE w:val="0"/>
        <w:autoSpaceDN w:val="0"/>
        <w:adjustRightInd w:val="0"/>
        <w:ind w:left="0" w:right="54" w:firstLine="0"/>
        <w:jc w:val="both"/>
        <w:rPr>
          <w:rFonts w:ascii="Arial" w:hAnsi="Arial" w:cs="Arial"/>
          <w:sz w:val="20"/>
          <w:szCs w:val="20"/>
        </w:rPr>
      </w:pPr>
      <w:r w:rsidRPr="008A4844">
        <w:rPr>
          <w:rFonts w:ascii="Arial" w:hAnsi="Arial" w:cs="Arial"/>
          <w:color w:val="000000"/>
          <w:sz w:val="20"/>
          <w:szCs w:val="20"/>
        </w:rPr>
        <w:t xml:space="preserve">Declaro que, </w:t>
      </w:r>
      <w:r w:rsidRPr="008A4844">
        <w:rPr>
          <w:rFonts w:ascii="Arial" w:hAnsi="Arial" w:cs="Arial"/>
          <w:sz w:val="20"/>
          <w:szCs w:val="20"/>
        </w:rPr>
        <w:t xml:space="preserve">o responsável pela assinatura da Ata de Registro de Preços do edital em epígrafe é o </w:t>
      </w:r>
      <w:proofErr w:type="spellStart"/>
      <w:r w:rsidRPr="008A4844">
        <w:rPr>
          <w:rFonts w:ascii="Arial" w:hAnsi="Arial" w:cs="Arial"/>
          <w:sz w:val="20"/>
          <w:szCs w:val="20"/>
        </w:rPr>
        <w:t>Sr</w:t>
      </w:r>
      <w:proofErr w:type="spellEnd"/>
      <w:r w:rsidRPr="008A4844">
        <w:rPr>
          <w:rFonts w:ascii="Arial" w:hAnsi="Arial" w:cs="Arial"/>
          <w:sz w:val="20"/>
          <w:szCs w:val="20"/>
        </w:rPr>
        <w:t xml:space="preserve"> (a) </w:t>
      </w:r>
      <w:r w:rsidR="00437E7D" w:rsidRPr="008A4844">
        <w:rPr>
          <w:rFonts w:ascii="Arial" w:hAnsi="Arial" w:cs="Arial"/>
          <w:sz w:val="20"/>
          <w:szCs w:val="20"/>
        </w:rPr>
        <w:t xml:space="preserve">_________________ </w:t>
      </w:r>
      <w:r w:rsidRPr="008A4844">
        <w:rPr>
          <w:rFonts w:ascii="Arial" w:hAnsi="Arial" w:cs="Arial"/>
          <w:sz w:val="20"/>
          <w:szCs w:val="20"/>
        </w:rPr>
        <w:t>portador (a) do CPF</w:t>
      </w:r>
      <w:r w:rsidR="00437E7D" w:rsidRPr="008A4844">
        <w:rPr>
          <w:rFonts w:ascii="Arial" w:hAnsi="Arial" w:cs="Arial"/>
          <w:sz w:val="20"/>
          <w:szCs w:val="20"/>
        </w:rPr>
        <w:t xml:space="preserve"> nº. _________________</w:t>
      </w:r>
      <w:r w:rsidRPr="008A4844">
        <w:rPr>
          <w:rFonts w:ascii="Arial" w:hAnsi="Arial" w:cs="Arial"/>
          <w:sz w:val="20"/>
          <w:szCs w:val="20"/>
        </w:rPr>
        <w:t xml:space="preserve"> e RG</w:t>
      </w:r>
      <w:r w:rsidR="00437E7D" w:rsidRPr="008A4844">
        <w:rPr>
          <w:rFonts w:ascii="Arial" w:hAnsi="Arial" w:cs="Arial"/>
          <w:sz w:val="20"/>
          <w:szCs w:val="20"/>
        </w:rPr>
        <w:t xml:space="preserve"> nº. __________________</w:t>
      </w:r>
      <w:r w:rsidRPr="008A4844">
        <w:rPr>
          <w:rFonts w:ascii="Arial" w:hAnsi="Arial" w:cs="Arial"/>
          <w:sz w:val="20"/>
          <w:szCs w:val="20"/>
        </w:rPr>
        <w:t>.</w:t>
      </w:r>
    </w:p>
    <w:p w:rsidR="00D07858" w:rsidRPr="008A4844" w:rsidRDefault="00D07858" w:rsidP="00470066">
      <w:pPr>
        <w:suppressAutoHyphens w:val="0"/>
        <w:autoSpaceDE w:val="0"/>
        <w:autoSpaceDN w:val="0"/>
        <w:adjustRightInd w:val="0"/>
        <w:ind w:right="54"/>
        <w:jc w:val="both"/>
        <w:rPr>
          <w:rFonts w:ascii="Arial" w:hAnsi="Arial" w:cs="Arial"/>
          <w:color w:val="000000"/>
          <w:sz w:val="20"/>
          <w:szCs w:val="20"/>
        </w:rPr>
      </w:pPr>
    </w:p>
    <w:p w:rsidR="00136AF6" w:rsidRPr="008A4844" w:rsidRDefault="00136AF6" w:rsidP="00470066">
      <w:pPr>
        <w:suppressAutoHyphens w:val="0"/>
        <w:autoSpaceDE w:val="0"/>
        <w:autoSpaceDN w:val="0"/>
        <w:adjustRightInd w:val="0"/>
        <w:ind w:right="54"/>
        <w:jc w:val="both"/>
        <w:rPr>
          <w:rFonts w:ascii="Arial" w:hAnsi="Arial" w:cs="Arial"/>
          <w:color w:val="000000"/>
          <w:sz w:val="20"/>
          <w:szCs w:val="20"/>
        </w:rPr>
      </w:pPr>
    </w:p>
    <w:p w:rsidR="006A1065" w:rsidRPr="008A4844" w:rsidRDefault="006A1065" w:rsidP="00470066">
      <w:pPr>
        <w:pStyle w:val="Default"/>
        <w:spacing w:line="360" w:lineRule="auto"/>
        <w:ind w:right="54"/>
        <w:jc w:val="both"/>
        <w:rPr>
          <w:rFonts w:ascii="Arial" w:hAnsi="Arial" w:cs="Arial"/>
          <w:sz w:val="20"/>
          <w:szCs w:val="20"/>
        </w:rPr>
      </w:pPr>
      <w:r w:rsidRPr="008A4844">
        <w:rPr>
          <w:rFonts w:ascii="Arial" w:hAnsi="Arial" w:cs="Arial"/>
          <w:sz w:val="20"/>
          <w:szCs w:val="20"/>
        </w:rPr>
        <w:t>Local e data.</w:t>
      </w:r>
    </w:p>
    <w:p w:rsidR="006A1065" w:rsidRPr="008A4844" w:rsidRDefault="006A1065" w:rsidP="00470066">
      <w:pPr>
        <w:pStyle w:val="Default"/>
        <w:spacing w:line="360" w:lineRule="auto"/>
        <w:ind w:right="54"/>
        <w:jc w:val="both"/>
        <w:rPr>
          <w:rFonts w:ascii="Arial" w:hAnsi="Arial" w:cs="Arial"/>
          <w:sz w:val="20"/>
          <w:szCs w:val="20"/>
        </w:rPr>
      </w:pPr>
    </w:p>
    <w:p w:rsidR="006A1065" w:rsidRPr="008A4844" w:rsidRDefault="006A1065" w:rsidP="00470066">
      <w:pPr>
        <w:spacing w:line="360" w:lineRule="auto"/>
        <w:ind w:right="54"/>
        <w:jc w:val="both"/>
        <w:rPr>
          <w:rFonts w:ascii="Arial" w:hAnsi="Arial" w:cs="Arial"/>
          <w:sz w:val="20"/>
          <w:szCs w:val="20"/>
        </w:rPr>
      </w:pPr>
    </w:p>
    <w:p w:rsidR="006A1065" w:rsidRPr="008A4844" w:rsidRDefault="006A1065" w:rsidP="00470066">
      <w:pPr>
        <w:pStyle w:val="Default"/>
        <w:ind w:right="54"/>
        <w:jc w:val="center"/>
        <w:rPr>
          <w:rFonts w:ascii="Arial" w:hAnsi="Arial" w:cs="Arial"/>
          <w:sz w:val="20"/>
          <w:szCs w:val="20"/>
        </w:rPr>
      </w:pPr>
      <w:r w:rsidRPr="008A4844">
        <w:rPr>
          <w:rFonts w:ascii="Arial" w:hAnsi="Arial" w:cs="Arial"/>
          <w:sz w:val="20"/>
          <w:szCs w:val="20"/>
        </w:rPr>
        <w:t>(</w:t>
      </w:r>
      <w:r w:rsidRPr="008A4844">
        <w:rPr>
          <w:rFonts w:ascii="Arial" w:hAnsi="Arial" w:cs="Arial"/>
          <w:i/>
          <w:iCs/>
          <w:sz w:val="20"/>
          <w:szCs w:val="20"/>
        </w:rPr>
        <w:t>NOME E ASSINATURA DO REPRESENTANTE LEGAL DA EMPRESA</w:t>
      </w:r>
      <w:r w:rsidRPr="008A4844">
        <w:rPr>
          <w:rFonts w:ascii="Arial" w:hAnsi="Arial" w:cs="Arial"/>
          <w:sz w:val="20"/>
          <w:szCs w:val="20"/>
        </w:rPr>
        <w:t>)</w:t>
      </w:r>
    </w:p>
    <w:p w:rsidR="006A1065" w:rsidRPr="008A4844" w:rsidRDefault="006A1065" w:rsidP="00470066">
      <w:pPr>
        <w:pStyle w:val="Default"/>
        <w:ind w:right="54"/>
        <w:rPr>
          <w:rFonts w:ascii="Arial" w:hAnsi="Arial" w:cs="Arial"/>
          <w:sz w:val="20"/>
          <w:szCs w:val="20"/>
        </w:rPr>
      </w:pPr>
    </w:p>
    <w:p w:rsidR="006A1065" w:rsidRPr="008A4844" w:rsidRDefault="006A1065" w:rsidP="00470066">
      <w:pPr>
        <w:pStyle w:val="Default"/>
        <w:ind w:right="54"/>
        <w:jc w:val="center"/>
        <w:rPr>
          <w:rFonts w:ascii="Arial" w:hAnsi="Arial" w:cs="Arial"/>
          <w:sz w:val="20"/>
          <w:szCs w:val="20"/>
        </w:rPr>
      </w:pPr>
      <w:r w:rsidRPr="008A4844">
        <w:rPr>
          <w:rFonts w:ascii="Arial" w:hAnsi="Arial" w:cs="Arial"/>
          <w:sz w:val="20"/>
          <w:szCs w:val="20"/>
        </w:rPr>
        <w:t>(</w:t>
      </w:r>
      <w:r w:rsidRPr="008A4844">
        <w:rPr>
          <w:rFonts w:ascii="Arial" w:hAnsi="Arial" w:cs="Arial"/>
          <w:i/>
          <w:iCs/>
          <w:sz w:val="20"/>
          <w:szCs w:val="20"/>
        </w:rPr>
        <w:t>ENDEREÇO</w:t>
      </w:r>
      <w:r w:rsidRPr="008A4844">
        <w:rPr>
          <w:rFonts w:ascii="Arial" w:hAnsi="Arial" w:cs="Arial"/>
          <w:sz w:val="20"/>
          <w:szCs w:val="20"/>
        </w:rPr>
        <w:t>, SE INEXISTENTE NO PAPEL TIMBRADO)</w:t>
      </w:r>
    </w:p>
    <w:p w:rsidR="006A1065" w:rsidRPr="008A4844" w:rsidRDefault="006A1065" w:rsidP="00470066">
      <w:pPr>
        <w:ind w:right="54"/>
        <w:jc w:val="both"/>
        <w:rPr>
          <w:rFonts w:ascii="Arial" w:hAnsi="Arial" w:cs="Arial"/>
          <w:sz w:val="20"/>
          <w:szCs w:val="20"/>
        </w:rPr>
      </w:pPr>
    </w:p>
    <w:tbl>
      <w:tblPr>
        <w:tblW w:w="9214"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58"/>
        <w:gridCol w:w="3592"/>
        <w:gridCol w:w="1064"/>
      </w:tblGrid>
      <w:tr w:rsidR="00F77926" w:rsidRPr="008A4844" w:rsidTr="00254811">
        <w:tc>
          <w:tcPr>
            <w:tcW w:w="9214" w:type="dxa"/>
            <w:gridSpan w:val="3"/>
            <w:tcBorders>
              <w:top w:val="double" w:sz="6" w:space="0" w:color="auto"/>
              <w:left w:val="double" w:sz="6" w:space="0" w:color="auto"/>
              <w:bottom w:val="nil"/>
              <w:right w:val="double" w:sz="6" w:space="0" w:color="auto"/>
            </w:tcBorders>
            <w:shd w:val="clear" w:color="auto" w:fill="C0C0C0"/>
          </w:tcPr>
          <w:p w:rsidR="00F77926" w:rsidRPr="008A4844" w:rsidRDefault="00F77926" w:rsidP="00470066">
            <w:pPr>
              <w:pStyle w:val="Ttulo1"/>
              <w:spacing w:before="120"/>
              <w:ind w:right="54"/>
              <w:jc w:val="center"/>
              <w:rPr>
                <w:rFonts w:ascii="Arial" w:hAnsi="Arial" w:cs="Arial"/>
                <w:noProof/>
                <w:sz w:val="20"/>
                <w:szCs w:val="20"/>
              </w:rPr>
            </w:pPr>
            <w:r w:rsidRPr="008A4844">
              <w:rPr>
                <w:rFonts w:ascii="Arial" w:hAnsi="Arial" w:cs="Arial"/>
                <w:noProof/>
                <w:sz w:val="20"/>
                <w:szCs w:val="20"/>
              </w:rPr>
              <w:lastRenderedPageBreak/>
              <w:t>PREFEITURA MUNICIPAL DE SENHORA DOS REMÉDIOS</w:t>
            </w:r>
          </w:p>
        </w:tc>
      </w:tr>
      <w:tr w:rsidR="00F77926" w:rsidRPr="008A4844" w:rsidTr="00254811">
        <w:tc>
          <w:tcPr>
            <w:tcW w:w="9214" w:type="dxa"/>
            <w:gridSpan w:val="3"/>
            <w:tcBorders>
              <w:top w:val="nil"/>
              <w:left w:val="double" w:sz="6" w:space="0" w:color="auto"/>
              <w:bottom w:val="double" w:sz="6" w:space="0" w:color="auto"/>
              <w:right w:val="double" w:sz="6" w:space="0" w:color="auto"/>
            </w:tcBorders>
            <w:shd w:val="clear" w:color="auto" w:fill="C0C0C0"/>
          </w:tcPr>
          <w:p w:rsidR="00F77926" w:rsidRPr="008A4844" w:rsidRDefault="00F77926" w:rsidP="00470066">
            <w:pPr>
              <w:pStyle w:val="Ttulo1"/>
              <w:spacing w:before="120" w:after="120"/>
              <w:ind w:right="54"/>
              <w:jc w:val="center"/>
              <w:rPr>
                <w:rFonts w:ascii="Arial" w:hAnsi="Arial" w:cs="Arial"/>
                <w:bCs w:val="0"/>
                <w:sz w:val="20"/>
                <w:szCs w:val="20"/>
              </w:rPr>
            </w:pPr>
            <w:r w:rsidRPr="008A4844">
              <w:rPr>
                <w:rFonts w:ascii="Arial" w:hAnsi="Arial" w:cs="Arial"/>
                <w:bCs w:val="0"/>
                <w:sz w:val="20"/>
                <w:szCs w:val="20"/>
              </w:rPr>
              <w:t>PREGÃO PRESENCIAL – ANEXO III</w:t>
            </w:r>
          </w:p>
          <w:p w:rsidR="00F77926" w:rsidRPr="008A4844" w:rsidRDefault="00F77926" w:rsidP="00470066">
            <w:pPr>
              <w:ind w:right="54"/>
              <w:jc w:val="center"/>
              <w:rPr>
                <w:rFonts w:ascii="Arial" w:hAnsi="Arial" w:cs="Arial"/>
                <w:b/>
                <w:sz w:val="20"/>
                <w:szCs w:val="20"/>
                <w:lang w:val="pt-PT"/>
              </w:rPr>
            </w:pPr>
            <w:r w:rsidRPr="008A4844">
              <w:rPr>
                <w:rFonts w:ascii="Arial" w:hAnsi="Arial" w:cs="Arial"/>
                <w:b/>
                <w:sz w:val="20"/>
                <w:szCs w:val="20"/>
                <w:lang w:val="pt-PT"/>
              </w:rPr>
              <w:t>(CREDENCIAMENTO)</w:t>
            </w:r>
          </w:p>
        </w:tc>
      </w:tr>
      <w:tr w:rsidR="00F77926" w:rsidRPr="008A4844" w:rsidTr="00254811">
        <w:tc>
          <w:tcPr>
            <w:tcW w:w="9214" w:type="dxa"/>
            <w:gridSpan w:val="3"/>
            <w:tcBorders>
              <w:top w:val="nil"/>
              <w:left w:val="double" w:sz="6" w:space="0" w:color="auto"/>
              <w:bottom w:val="double" w:sz="6" w:space="0" w:color="auto"/>
              <w:right w:val="double" w:sz="6" w:space="0" w:color="auto"/>
            </w:tcBorders>
            <w:shd w:val="clear" w:color="auto" w:fill="C0C0C0"/>
          </w:tcPr>
          <w:p w:rsidR="00F77926" w:rsidRPr="008A4844" w:rsidRDefault="00F77926" w:rsidP="00470066">
            <w:pPr>
              <w:pStyle w:val="Ttulo1"/>
              <w:spacing w:before="120" w:after="120"/>
              <w:ind w:right="54"/>
              <w:jc w:val="center"/>
              <w:rPr>
                <w:rFonts w:ascii="Arial" w:hAnsi="Arial" w:cs="Arial"/>
                <w:b w:val="0"/>
                <w:noProof/>
                <w:sz w:val="20"/>
                <w:szCs w:val="20"/>
              </w:rPr>
            </w:pPr>
            <w:r w:rsidRPr="008A4844">
              <w:rPr>
                <w:rFonts w:ascii="Arial" w:hAnsi="Arial" w:cs="Arial"/>
                <w:sz w:val="20"/>
                <w:szCs w:val="20"/>
              </w:rPr>
              <w:t xml:space="preserve">PROCESSO LICITATÓRIO Nº. </w:t>
            </w:r>
            <w:r w:rsidR="009F1624">
              <w:rPr>
                <w:rFonts w:ascii="Arial" w:hAnsi="Arial" w:cs="Arial"/>
                <w:sz w:val="20"/>
                <w:szCs w:val="20"/>
              </w:rPr>
              <w:t>1</w:t>
            </w:r>
            <w:r w:rsidR="002B234A">
              <w:rPr>
                <w:rFonts w:ascii="Arial" w:hAnsi="Arial" w:cs="Arial"/>
                <w:sz w:val="20"/>
                <w:szCs w:val="20"/>
              </w:rPr>
              <w:t>2</w:t>
            </w:r>
            <w:r w:rsidR="004B1C61" w:rsidRPr="008A4844">
              <w:rPr>
                <w:rFonts w:ascii="Arial" w:hAnsi="Arial" w:cs="Arial"/>
                <w:sz w:val="20"/>
                <w:szCs w:val="20"/>
              </w:rPr>
              <w:t>2</w:t>
            </w:r>
            <w:r w:rsidRPr="008A4844">
              <w:rPr>
                <w:rFonts w:ascii="Arial" w:hAnsi="Arial" w:cs="Arial"/>
                <w:sz w:val="20"/>
                <w:szCs w:val="20"/>
              </w:rPr>
              <w:t>/20</w:t>
            </w:r>
            <w:r w:rsidR="002B234A">
              <w:rPr>
                <w:rFonts w:ascii="Arial" w:hAnsi="Arial" w:cs="Arial"/>
                <w:sz w:val="20"/>
                <w:szCs w:val="20"/>
              </w:rPr>
              <w:t>21</w:t>
            </w:r>
          </w:p>
        </w:tc>
      </w:tr>
      <w:tr w:rsidR="00F77926" w:rsidRPr="008A4844" w:rsidTr="00254811">
        <w:trPr>
          <w:cantSplit/>
        </w:trPr>
        <w:tc>
          <w:tcPr>
            <w:tcW w:w="4558" w:type="dxa"/>
            <w:tcBorders>
              <w:top w:val="double" w:sz="6" w:space="0" w:color="auto"/>
              <w:left w:val="double" w:sz="6" w:space="0" w:color="auto"/>
              <w:bottom w:val="nil"/>
              <w:right w:val="double" w:sz="6" w:space="0" w:color="auto"/>
            </w:tcBorders>
          </w:tcPr>
          <w:p w:rsidR="00F77926" w:rsidRPr="008A4844" w:rsidRDefault="00F77926" w:rsidP="00470066">
            <w:pPr>
              <w:pStyle w:val="Ttulo1"/>
              <w:spacing w:before="120"/>
              <w:ind w:right="54"/>
              <w:rPr>
                <w:rFonts w:ascii="Arial" w:hAnsi="Arial" w:cs="Arial"/>
                <w:sz w:val="20"/>
                <w:szCs w:val="20"/>
              </w:rPr>
            </w:pPr>
            <w:r w:rsidRPr="008A4844">
              <w:rPr>
                <w:rFonts w:ascii="Arial" w:hAnsi="Arial" w:cs="Arial"/>
                <w:sz w:val="20"/>
                <w:szCs w:val="20"/>
              </w:rPr>
              <w:t>EDITAL DE LICITAÇÃO</w:t>
            </w:r>
          </w:p>
        </w:tc>
        <w:tc>
          <w:tcPr>
            <w:tcW w:w="3592" w:type="dxa"/>
            <w:tcBorders>
              <w:top w:val="nil"/>
              <w:left w:val="nil"/>
              <w:bottom w:val="nil"/>
              <w:right w:val="nil"/>
            </w:tcBorders>
          </w:tcPr>
          <w:p w:rsidR="00F77926" w:rsidRPr="008A4844" w:rsidRDefault="00F77926" w:rsidP="00470066">
            <w:pPr>
              <w:pStyle w:val="Ttulo1"/>
              <w:spacing w:before="120"/>
              <w:ind w:right="54"/>
              <w:rPr>
                <w:rFonts w:ascii="Arial" w:hAnsi="Arial" w:cs="Arial"/>
                <w:b w:val="0"/>
                <w:sz w:val="20"/>
                <w:szCs w:val="20"/>
              </w:rPr>
            </w:pPr>
            <w:r w:rsidRPr="008A4844">
              <w:rPr>
                <w:rFonts w:ascii="Arial" w:hAnsi="Arial" w:cs="Arial"/>
                <w:b w:val="0"/>
                <w:sz w:val="20"/>
                <w:szCs w:val="20"/>
              </w:rPr>
              <w:t>NUMERAÇÃO SEQÜENCIAL</w:t>
            </w:r>
          </w:p>
        </w:tc>
        <w:tc>
          <w:tcPr>
            <w:tcW w:w="1064" w:type="dxa"/>
            <w:tcBorders>
              <w:top w:val="nil"/>
              <w:left w:val="single" w:sz="4" w:space="0" w:color="auto"/>
              <w:bottom w:val="nil"/>
              <w:right w:val="double" w:sz="6" w:space="0" w:color="auto"/>
            </w:tcBorders>
          </w:tcPr>
          <w:p w:rsidR="00F77926" w:rsidRPr="008A4844" w:rsidRDefault="00F77926" w:rsidP="00470066">
            <w:pPr>
              <w:pStyle w:val="Ttulo1"/>
              <w:spacing w:before="120"/>
              <w:ind w:right="54"/>
              <w:rPr>
                <w:rFonts w:ascii="Arial" w:hAnsi="Arial" w:cs="Arial"/>
                <w:sz w:val="20"/>
                <w:szCs w:val="20"/>
              </w:rPr>
            </w:pPr>
          </w:p>
        </w:tc>
      </w:tr>
      <w:tr w:rsidR="00F77926" w:rsidRPr="008A4844" w:rsidTr="00254811">
        <w:trPr>
          <w:cantSplit/>
        </w:trPr>
        <w:tc>
          <w:tcPr>
            <w:tcW w:w="4558" w:type="dxa"/>
            <w:tcBorders>
              <w:top w:val="nil"/>
              <w:left w:val="double" w:sz="6" w:space="0" w:color="auto"/>
              <w:bottom w:val="nil"/>
              <w:right w:val="double" w:sz="6" w:space="0" w:color="auto"/>
            </w:tcBorders>
          </w:tcPr>
          <w:p w:rsidR="00F77926" w:rsidRPr="008A4844" w:rsidRDefault="00F77926" w:rsidP="00470066">
            <w:pPr>
              <w:spacing w:before="120"/>
              <w:ind w:right="54"/>
              <w:jc w:val="both"/>
              <w:rPr>
                <w:rFonts w:ascii="Arial" w:hAnsi="Arial" w:cs="Arial"/>
                <w:sz w:val="20"/>
                <w:szCs w:val="20"/>
              </w:rPr>
            </w:pPr>
            <w:r w:rsidRPr="008A4844">
              <w:rPr>
                <w:rFonts w:ascii="Arial" w:hAnsi="Arial" w:cs="Arial"/>
                <w:noProof/>
                <w:sz w:val="20"/>
                <w:szCs w:val="20"/>
              </w:rPr>
              <w:t>PREGAO</w:t>
            </w:r>
          </w:p>
        </w:tc>
        <w:tc>
          <w:tcPr>
            <w:tcW w:w="3592" w:type="dxa"/>
            <w:tcBorders>
              <w:top w:val="nil"/>
              <w:left w:val="nil"/>
              <w:bottom w:val="nil"/>
              <w:right w:val="nil"/>
            </w:tcBorders>
          </w:tcPr>
          <w:p w:rsidR="00F77926" w:rsidRPr="008A4844" w:rsidRDefault="00F77926" w:rsidP="00470066">
            <w:pPr>
              <w:pStyle w:val="Ttulo2"/>
              <w:spacing w:before="120"/>
              <w:ind w:right="54"/>
              <w:jc w:val="both"/>
              <w:rPr>
                <w:rFonts w:ascii="Arial" w:hAnsi="Arial" w:cs="Arial"/>
                <w:b w:val="0"/>
                <w:sz w:val="20"/>
                <w:szCs w:val="20"/>
              </w:rPr>
            </w:pPr>
            <w:r w:rsidRPr="008A4844">
              <w:rPr>
                <w:rFonts w:ascii="Arial" w:hAnsi="Arial" w:cs="Arial"/>
                <w:b w:val="0"/>
                <w:sz w:val="20"/>
                <w:szCs w:val="20"/>
              </w:rPr>
              <w:t>LICITAÇÃO</w:t>
            </w:r>
          </w:p>
        </w:tc>
        <w:tc>
          <w:tcPr>
            <w:tcW w:w="1064" w:type="dxa"/>
            <w:tcBorders>
              <w:top w:val="nil"/>
              <w:left w:val="single" w:sz="4" w:space="0" w:color="auto"/>
              <w:bottom w:val="nil"/>
              <w:right w:val="double" w:sz="6" w:space="0" w:color="auto"/>
            </w:tcBorders>
          </w:tcPr>
          <w:p w:rsidR="00F77926" w:rsidRPr="008A4844" w:rsidRDefault="009F1624" w:rsidP="00470066">
            <w:pPr>
              <w:spacing w:before="120"/>
              <w:ind w:right="54"/>
              <w:jc w:val="center"/>
              <w:rPr>
                <w:rFonts w:ascii="Arial" w:hAnsi="Arial" w:cs="Arial"/>
                <w:sz w:val="20"/>
                <w:szCs w:val="20"/>
              </w:rPr>
            </w:pPr>
            <w:r>
              <w:rPr>
                <w:rFonts w:ascii="Arial" w:hAnsi="Arial" w:cs="Arial"/>
                <w:sz w:val="20"/>
                <w:szCs w:val="20"/>
              </w:rPr>
              <w:t>1</w:t>
            </w:r>
            <w:r w:rsidR="002B234A">
              <w:rPr>
                <w:rFonts w:ascii="Arial" w:hAnsi="Arial" w:cs="Arial"/>
                <w:sz w:val="20"/>
                <w:szCs w:val="20"/>
              </w:rPr>
              <w:t>2</w:t>
            </w:r>
            <w:r w:rsidR="004B1C61" w:rsidRPr="008A4844">
              <w:rPr>
                <w:rFonts w:ascii="Arial" w:hAnsi="Arial" w:cs="Arial"/>
                <w:sz w:val="20"/>
                <w:szCs w:val="20"/>
              </w:rPr>
              <w:t>2</w:t>
            </w:r>
            <w:r w:rsidR="00F77926" w:rsidRPr="008A4844">
              <w:rPr>
                <w:rFonts w:ascii="Arial" w:hAnsi="Arial" w:cs="Arial"/>
                <w:sz w:val="20"/>
                <w:szCs w:val="20"/>
              </w:rPr>
              <w:t>/20</w:t>
            </w:r>
            <w:r w:rsidR="002B234A">
              <w:rPr>
                <w:rFonts w:ascii="Arial" w:hAnsi="Arial" w:cs="Arial"/>
                <w:sz w:val="20"/>
                <w:szCs w:val="20"/>
              </w:rPr>
              <w:t>21</w:t>
            </w:r>
          </w:p>
        </w:tc>
      </w:tr>
      <w:tr w:rsidR="00F77926" w:rsidRPr="008A4844" w:rsidTr="00254811">
        <w:trPr>
          <w:cantSplit/>
        </w:trPr>
        <w:tc>
          <w:tcPr>
            <w:tcW w:w="4558" w:type="dxa"/>
            <w:tcBorders>
              <w:top w:val="nil"/>
              <w:left w:val="double" w:sz="6" w:space="0" w:color="auto"/>
              <w:bottom w:val="double" w:sz="6" w:space="0" w:color="auto"/>
              <w:right w:val="double" w:sz="6" w:space="0" w:color="auto"/>
            </w:tcBorders>
          </w:tcPr>
          <w:p w:rsidR="00F77926" w:rsidRPr="008A4844" w:rsidRDefault="00F77926" w:rsidP="00470066">
            <w:pPr>
              <w:spacing w:after="120"/>
              <w:ind w:right="54"/>
              <w:jc w:val="both"/>
              <w:rPr>
                <w:rFonts w:ascii="Arial" w:hAnsi="Arial" w:cs="Arial"/>
                <w:sz w:val="20"/>
                <w:szCs w:val="20"/>
              </w:rPr>
            </w:pPr>
            <w:r w:rsidRPr="008A4844">
              <w:rPr>
                <w:rFonts w:ascii="Arial" w:hAnsi="Arial" w:cs="Arial"/>
                <w:sz w:val="20"/>
                <w:szCs w:val="20"/>
              </w:rPr>
              <w:t xml:space="preserve">Nº. </w:t>
            </w:r>
            <w:r w:rsidR="009F1624">
              <w:rPr>
                <w:rFonts w:ascii="Arial" w:hAnsi="Arial" w:cs="Arial"/>
                <w:sz w:val="20"/>
                <w:szCs w:val="20"/>
              </w:rPr>
              <w:t>73</w:t>
            </w:r>
            <w:r w:rsidRPr="008A4844">
              <w:rPr>
                <w:rFonts w:ascii="Arial" w:hAnsi="Arial" w:cs="Arial"/>
                <w:sz w:val="20"/>
                <w:szCs w:val="20"/>
              </w:rPr>
              <w:t>/20</w:t>
            </w:r>
            <w:r w:rsidR="002B234A">
              <w:rPr>
                <w:rFonts w:ascii="Arial" w:hAnsi="Arial" w:cs="Arial"/>
                <w:sz w:val="20"/>
                <w:szCs w:val="20"/>
              </w:rPr>
              <w:t>21</w:t>
            </w:r>
          </w:p>
        </w:tc>
        <w:tc>
          <w:tcPr>
            <w:tcW w:w="3592" w:type="dxa"/>
            <w:tcBorders>
              <w:top w:val="nil"/>
              <w:left w:val="nil"/>
              <w:bottom w:val="double" w:sz="6" w:space="0" w:color="auto"/>
              <w:right w:val="nil"/>
            </w:tcBorders>
          </w:tcPr>
          <w:p w:rsidR="00F77926" w:rsidRPr="008A4844" w:rsidRDefault="00F77926" w:rsidP="00470066">
            <w:pPr>
              <w:spacing w:after="120"/>
              <w:ind w:right="54"/>
              <w:jc w:val="both"/>
              <w:rPr>
                <w:rFonts w:ascii="Arial" w:hAnsi="Arial" w:cs="Arial"/>
                <w:sz w:val="20"/>
                <w:szCs w:val="20"/>
              </w:rPr>
            </w:pPr>
            <w:r w:rsidRPr="008A4844">
              <w:rPr>
                <w:rFonts w:ascii="Arial" w:hAnsi="Arial" w:cs="Arial"/>
                <w:noProof/>
                <w:sz w:val="20"/>
                <w:szCs w:val="20"/>
              </w:rPr>
              <w:t>PREGAO</w:t>
            </w:r>
          </w:p>
        </w:tc>
        <w:tc>
          <w:tcPr>
            <w:tcW w:w="1064" w:type="dxa"/>
            <w:tcBorders>
              <w:top w:val="nil"/>
              <w:left w:val="single" w:sz="4" w:space="0" w:color="auto"/>
              <w:bottom w:val="double" w:sz="6" w:space="0" w:color="auto"/>
              <w:right w:val="double" w:sz="6" w:space="0" w:color="auto"/>
            </w:tcBorders>
          </w:tcPr>
          <w:p w:rsidR="00F77926" w:rsidRPr="008A4844" w:rsidRDefault="009F1624" w:rsidP="00470066">
            <w:pPr>
              <w:spacing w:after="120"/>
              <w:ind w:right="54"/>
              <w:jc w:val="center"/>
              <w:rPr>
                <w:rFonts w:ascii="Arial" w:hAnsi="Arial" w:cs="Arial"/>
                <w:sz w:val="20"/>
                <w:szCs w:val="20"/>
              </w:rPr>
            </w:pPr>
            <w:r>
              <w:rPr>
                <w:rFonts w:ascii="Arial" w:hAnsi="Arial" w:cs="Arial"/>
                <w:noProof/>
                <w:sz w:val="20"/>
                <w:szCs w:val="20"/>
              </w:rPr>
              <w:t>73</w:t>
            </w:r>
            <w:r w:rsidR="00F77926" w:rsidRPr="008A4844">
              <w:rPr>
                <w:rFonts w:ascii="Arial" w:hAnsi="Arial" w:cs="Arial"/>
                <w:noProof/>
                <w:sz w:val="20"/>
                <w:szCs w:val="20"/>
              </w:rPr>
              <w:t>/20</w:t>
            </w:r>
            <w:r w:rsidR="002B234A">
              <w:rPr>
                <w:rFonts w:ascii="Arial" w:hAnsi="Arial" w:cs="Arial"/>
                <w:noProof/>
                <w:sz w:val="20"/>
                <w:szCs w:val="20"/>
              </w:rPr>
              <w:t>21</w:t>
            </w:r>
          </w:p>
        </w:tc>
      </w:tr>
    </w:tbl>
    <w:p w:rsidR="00F77926" w:rsidRPr="008A4844" w:rsidRDefault="00F77926" w:rsidP="00470066">
      <w:pPr>
        <w:widowControl w:val="0"/>
        <w:tabs>
          <w:tab w:val="left" w:pos="368"/>
          <w:tab w:val="left" w:pos="6094"/>
        </w:tabs>
        <w:autoSpaceDE w:val="0"/>
        <w:autoSpaceDN w:val="0"/>
        <w:adjustRightInd w:val="0"/>
        <w:ind w:right="54"/>
        <w:jc w:val="both"/>
        <w:rPr>
          <w:rFonts w:ascii="Arial" w:hAnsi="Arial" w:cs="Arial"/>
          <w:sz w:val="20"/>
          <w:szCs w:val="20"/>
          <w:lang w:val="pt-PT"/>
        </w:rPr>
      </w:pPr>
      <w:r w:rsidRPr="008A4844">
        <w:rPr>
          <w:rFonts w:ascii="Arial" w:hAnsi="Arial" w:cs="Arial"/>
          <w:sz w:val="20"/>
          <w:szCs w:val="20"/>
          <w:lang w:val="pt-PT"/>
        </w:rPr>
        <w:tab/>
      </w:r>
    </w:p>
    <w:p w:rsidR="00F77926" w:rsidRPr="008A4844" w:rsidRDefault="00F77926" w:rsidP="00470066">
      <w:pPr>
        <w:widowControl w:val="0"/>
        <w:tabs>
          <w:tab w:val="left" w:pos="368"/>
          <w:tab w:val="left" w:pos="6094"/>
        </w:tabs>
        <w:autoSpaceDE w:val="0"/>
        <w:autoSpaceDN w:val="0"/>
        <w:adjustRightInd w:val="0"/>
        <w:ind w:right="54"/>
        <w:jc w:val="both"/>
        <w:rPr>
          <w:rFonts w:ascii="Arial" w:hAnsi="Arial" w:cs="Arial"/>
          <w:sz w:val="20"/>
          <w:szCs w:val="20"/>
          <w:lang w:val="pt-PT"/>
        </w:rPr>
      </w:pPr>
    </w:p>
    <w:p w:rsidR="00F77926" w:rsidRPr="008A4844" w:rsidRDefault="00F77926" w:rsidP="00470066">
      <w:pPr>
        <w:widowControl w:val="0"/>
        <w:tabs>
          <w:tab w:val="left" w:pos="368"/>
          <w:tab w:val="left" w:pos="6094"/>
        </w:tabs>
        <w:autoSpaceDE w:val="0"/>
        <w:autoSpaceDN w:val="0"/>
        <w:adjustRightInd w:val="0"/>
        <w:ind w:right="54"/>
        <w:jc w:val="both"/>
        <w:rPr>
          <w:rFonts w:ascii="Arial" w:hAnsi="Arial" w:cs="Arial"/>
          <w:sz w:val="20"/>
          <w:szCs w:val="20"/>
          <w:lang w:val="pt-PT"/>
        </w:rPr>
      </w:pPr>
    </w:p>
    <w:p w:rsidR="00F77926" w:rsidRPr="008A4844" w:rsidRDefault="00F77926" w:rsidP="00470066">
      <w:pPr>
        <w:widowControl w:val="0"/>
        <w:autoSpaceDE w:val="0"/>
        <w:autoSpaceDN w:val="0"/>
        <w:adjustRightInd w:val="0"/>
        <w:spacing w:line="480" w:lineRule="auto"/>
        <w:ind w:right="54"/>
        <w:jc w:val="both"/>
        <w:rPr>
          <w:rFonts w:ascii="Arial" w:hAnsi="Arial" w:cs="Arial"/>
          <w:sz w:val="20"/>
          <w:szCs w:val="20"/>
          <w:lang w:val="pt-PT"/>
        </w:rPr>
      </w:pPr>
      <w:r w:rsidRPr="008A4844">
        <w:rPr>
          <w:rFonts w:ascii="Arial" w:hAnsi="Arial" w:cs="Arial"/>
          <w:sz w:val="20"/>
          <w:szCs w:val="20"/>
          <w:lang w:val="pt-PT"/>
        </w:rPr>
        <w:tab/>
        <w:t>A (nome da empresa)</w:t>
      </w:r>
      <w:proofErr w:type="gramStart"/>
      <w:r w:rsidRPr="008A4844">
        <w:rPr>
          <w:rFonts w:ascii="Arial" w:hAnsi="Arial" w:cs="Arial"/>
          <w:sz w:val="20"/>
          <w:szCs w:val="20"/>
          <w:lang w:val="pt-PT"/>
        </w:rPr>
        <w:t>,,,,</w:t>
      </w:r>
      <w:proofErr w:type="gramEnd"/>
      <w:r w:rsidRPr="008A4844">
        <w:rPr>
          <w:rFonts w:ascii="Arial" w:hAnsi="Arial" w:cs="Arial"/>
          <w:sz w:val="20"/>
          <w:szCs w:val="20"/>
          <w:lang w:val="pt-PT"/>
        </w:rPr>
        <w:t xml:space="preserve"> CNPJ nº, com sede à,,,,,,,,</w:t>
      </w:r>
      <w:r w:rsidRPr="008A4844">
        <w:rPr>
          <w:rFonts w:ascii="Arial" w:hAnsi="Arial" w:cs="Arial"/>
          <w:sz w:val="20"/>
          <w:szCs w:val="20"/>
          <w:lang w:val="pt-PT"/>
        </w:rPr>
        <w:tab/>
        <w:t xml:space="preserve">neste ato representada pelo(s),,,,,,,, (diretores ou sócios, com qualificação completa — nome,,,,,, RG,,,, CPF,,,,, nacionalidade, estado civil, profissão e endereço),  pelo presente instrumento de mandato, nomeia e constitui, seu(s) Procurador(es) o Senhor(es) (nome,,,,,,,, RG, CPF, nacionalidade, estado civil, profissão e endereço), quem confere(m) amplos poderes para junto a  Prefeitura de Municipal  de  Senhora dos Remédios - MG (ou de forma genérica: para junto aos órgãos públicos federais, estaduais e municipais) praticar os atos necessários para representar a outorgante na licitação na modalidade de </w:t>
      </w:r>
      <w:r w:rsidRPr="008A4844">
        <w:rPr>
          <w:rFonts w:ascii="Arial" w:hAnsi="Arial" w:cs="Arial"/>
          <w:b/>
          <w:sz w:val="20"/>
          <w:szCs w:val="20"/>
          <w:lang w:val="pt-PT"/>
        </w:rPr>
        <w:t xml:space="preserve">Pregão  Presencial  nº. </w:t>
      </w:r>
      <w:r w:rsidR="009F1624">
        <w:rPr>
          <w:rFonts w:ascii="Arial" w:hAnsi="Arial" w:cs="Arial"/>
          <w:b/>
          <w:sz w:val="20"/>
          <w:szCs w:val="20"/>
          <w:lang w:val="pt-PT"/>
        </w:rPr>
        <w:t>73</w:t>
      </w:r>
      <w:r w:rsidRPr="008A4844">
        <w:rPr>
          <w:rFonts w:ascii="Arial" w:hAnsi="Arial" w:cs="Arial"/>
          <w:b/>
          <w:sz w:val="20"/>
          <w:szCs w:val="20"/>
          <w:lang w:val="pt-PT"/>
        </w:rPr>
        <w:t>/20</w:t>
      </w:r>
      <w:r w:rsidR="002B234A">
        <w:rPr>
          <w:rFonts w:ascii="Arial" w:hAnsi="Arial" w:cs="Arial"/>
          <w:b/>
          <w:sz w:val="20"/>
          <w:szCs w:val="20"/>
          <w:lang w:val="pt-PT"/>
        </w:rPr>
        <w:t>21</w:t>
      </w:r>
      <w:r w:rsidRPr="008A4844">
        <w:rPr>
          <w:rFonts w:ascii="Arial" w:hAnsi="Arial" w:cs="Arial"/>
          <w:sz w:val="20"/>
          <w:szCs w:val="20"/>
          <w:lang w:val="pt-PT"/>
        </w:rPr>
        <w:t xml:space="preserve"> (ou de forma genérica para licitações em geral), usando dos recursos legais e acompanhando-os, conferindo-lhes, ainda, poderes especiais para desistir de recursos, interpô-los, apresentar lances verbais, negociar preços e demais condições, confessar, transigir, desistir, firmar compromissos ou acordos, receber e dar quitação, podendo ainda, substabelecer esta para outrem, com ou sem reservas de iguais poderes, dando tudo por bom firme e valioso.</w:t>
      </w:r>
    </w:p>
    <w:p w:rsidR="00F77926" w:rsidRPr="008A4844" w:rsidRDefault="00F77926" w:rsidP="00470066">
      <w:pPr>
        <w:widowControl w:val="0"/>
        <w:tabs>
          <w:tab w:val="left" w:pos="0"/>
        </w:tabs>
        <w:autoSpaceDE w:val="0"/>
        <w:autoSpaceDN w:val="0"/>
        <w:adjustRightInd w:val="0"/>
        <w:ind w:right="54"/>
        <w:jc w:val="both"/>
        <w:rPr>
          <w:rFonts w:ascii="Arial" w:hAnsi="Arial" w:cs="Arial"/>
          <w:sz w:val="20"/>
          <w:szCs w:val="20"/>
          <w:lang w:val="pt-PT"/>
        </w:rPr>
      </w:pPr>
    </w:p>
    <w:p w:rsidR="00F77926" w:rsidRPr="008A4844" w:rsidRDefault="00F77926" w:rsidP="00470066">
      <w:pPr>
        <w:widowControl w:val="0"/>
        <w:tabs>
          <w:tab w:val="left" w:pos="0"/>
        </w:tabs>
        <w:autoSpaceDE w:val="0"/>
        <w:autoSpaceDN w:val="0"/>
        <w:adjustRightInd w:val="0"/>
        <w:ind w:right="54"/>
        <w:jc w:val="center"/>
        <w:rPr>
          <w:rFonts w:ascii="Arial" w:hAnsi="Arial" w:cs="Arial"/>
          <w:sz w:val="20"/>
          <w:szCs w:val="20"/>
          <w:lang w:val="pt-PT"/>
        </w:rPr>
      </w:pPr>
    </w:p>
    <w:p w:rsidR="006A1065" w:rsidRPr="008A4844" w:rsidRDefault="006A1065" w:rsidP="00470066">
      <w:pPr>
        <w:pStyle w:val="Default"/>
        <w:spacing w:line="360" w:lineRule="auto"/>
        <w:ind w:right="54"/>
        <w:jc w:val="both"/>
        <w:rPr>
          <w:rFonts w:ascii="Arial" w:hAnsi="Arial" w:cs="Arial"/>
          <w:sz w:val="20"/>
          <w:szCs w:val="20"/>
        </w:rPr>
      </w:pPr>
      <w:r w:rsidRPr="008A4844">
        <w:rPr>
          <w:rFonts w:ascii="Arial" w:hAnsi="Arial" w:cs="Arial"/>
          <w:sz w:val="20"/>
          <w:szCs w:val="20"/>
        </w:rPr>
        <w:t>Local e data.</w:t>
      </w:r>
    </w:p>
    <w:p w:rsidR="006A1065" w:rsidRPr="008A4844" w:rsidRDefault="006A1065" w:rsidP="00470066">
      <w:pPr>
        <w:pStyle w:val="Default"/>
        <w:spacing w:line="360" w:lineRule="auto"/>
        <w:ind w:right="54"/>
        <w:jc w:val="both"/>
        <w:rPr>
          <w:rFonts w:ascii="Arial" w:hAnsi="Arial" w:cs="Arial"/>
          <w:sz w:val="20"/>
          <w:szCs w:val="20"/>
        </w:rPr>
      </w:pPr>
    </w:p>
    <w:p w:rsidR="006A1065" w:rsidRPr="008A4844" w:rsidRDefault="006A1065" w:rsidP="00470066">
      <w:pPr>
        <w:pStyle w:val="Default"/>
        <w:spacing w:line="360" w:lineRule="auto"/>
        <w:ind w:right="54"/>
        <w:jc w:val="both"/>
        <w:rPr>
          <w:rFonts w:ascii="Arial" w:hAnsi="Arial" w:cs="Arial"/>
          <w:sz w:val="20"/>
          <w:szCs w:val="20"/>
        </w:rPr>
      </w:pPr>
    </w:p>
    <w:p w:rsidR="006A1065" w:rsidRPr="008A4844" w:rsidRDefault="006A1065" w:rsidP="00470066">
      <w:pPr>
        <w:spacing w:line="360" w:lineRule="auto"/>
        <w:ind w:right="54"/>
        <w:jc w:val="both"/>
        <w:rPr>
          <w:rFonts w:ascii="Arial" w:hAnsi="Arial" w:cs="Arial"/>
          <w:sz w:val="20"/>
          <w:szCs w:val="20"/>
        </w:rPr>
      </w:pPr>
    </w:p>
    <w:p w:rsidR="006A1065" w:rsidRPr="008A4844" w:rsidRDefault="006A1065" w:rsidP="00470066">
      <w:pPr>
        <w:pStyle w:val="Default"/>
        <w:ind w:right="54"/>
        <w:jc w:val="center"/>
        <w:rPr>
          <w:rFonts w:ascii="Arial" w:hAnsi="Arial" w:cs="Arial"/>
          <w:sz w:val="20"/>
          <w:szCs w:val="20"/>
        </w:rPr>
      </w:pPr>
      <w:r w:rsidRPr="008A4844">
        <w:rPr>
          <w:rFonts w:ascii="Arial" w:hAnsi="Arial" w:cs="Arial"/>
          <w:sz w:val="20"/>
          <w:szCs w:val="20"/>
        </w:rPr>
        <w:t>(</w:t>
      </w:r>
      <w:r w:rsidRPr="008A4844">
        <w:rPr>
          <w:rFonts w:ascii="Arial" w:hAnsi="Arial" w:cs="Arial"/>
          <w:i/>
          <w:iCs/>
          <w:sz w:val="20"/>
          <w:szCs w:val="20"/>
        </w:rPr>
        <w:t>NOME E ASSINATURA DO REPRESENTANTE LEGAL DA EMPRESA</w:t>
      </w:r>
      <w:r w:rsidRPr="008A4844">
        <w:rPr>
          <w:rFonts w:ascii="Arial" w:hAnsi="Arial" w:cs="Arial"/>
          <w:sz w:val="20"/>
          <w:szCs w:val="20"/>
        </w:rPr>
        <w:t>)</w:t>
      </w:r>
    </w:p>
    <w:p w:rsidR="006A1065" w:rsidRPr="008A4844" w:rsidRDefault="006A1065" w:rsidP="00470066">
      <w:pPr>
        <w:pStyle w:val="Default"/>
        <w:ind w:right="54"/>
        <w:rPr>
          <w:rFonts w:ascii="Arial" w:hAnsi="Arial" w:cs="Arial"/>
          <w:sz w:val="20"/>
          <w:szCs w:val="20"/>
        </w:rPr>
      </w:pPr>
    </w:p>
    <w:p w:rsidR="006A1065" w:rsidRPr="008A4844" w:rsidRDefault="006A1065" w:rsidP="00470066">
      <w:pPr>
        <w:pStyle w:val="Default"/>
        <w:ind w:right="54"/>
        <w:jc w:val="center"/>
        <w:rPr>
          <w:rFonts w:ascii="Arial" w:hAnsi="Arial" w:cs="Arial"/>
          <w:sz w:val="20"/>
          <w:szCs w:val="20"/>
        </w:rPr>
      </w:pPr>
      <w:r w:rsidRPr="008A4844">
        <w:rPr>
          <w:rFonts w:ascii="Arial" w:hAnsi="Arial" w:cs="Arial"/>
          <w:sz w:val="20"/>
          <w:szCs w:val="20"/>
        </w:rPr>
        <w:t>(</w:t>
      </w:r>
      <w:r w:rsidRPr="008A4844">
        <w:rPr>
          <w:rFonts w:ascii="Arial" w:hAnsi="Arial" w:cs="Arial"/>
          <w:i/>
          <w:iCs/>
          <w:sz w:val="20"/>
          <w:szCs w:val="20"/>
        </w:rPr>
        <w:t>ENDEREÇO</w:t>
      </w:r>
      <w:r w:rsidRPr="008A4844">
        <w:rPr>
          <w:rFonts w:ascii="Arial" w:hAnsi="Arial" w:cs="Arial"/>
          <w:sz w:val="20"/>
          <w:szCs w:val="20"/>
        </w:rPr>
        <w:t>, SE INEXISTENTE NO PAPEL TIMBRADO)</w:t>
      </w:r>
    </w:p>
    <w:p w:rsidR="006A1065" w:rsidRPr="008A4844" w:rsidRDefault="006A1065" w:rsidP="00470066">
      <w:pPr>
        <w:ind w:right="54"/>
        <w:jc w:val="both"/>
        <w:rPr>
          <w:rFonts w:ascii="Arial" w:hAnsi="Arial" w:cs="Arial"/>
          <w:sz w:val="20"/>
          <w:szCs w:val="20"/>
        </w:rPr>
      </w:pPr>
    </w:p>
    <w:p w:rsidR="00E13F67" w:rsidRPr="008A4844" w:rsidRDefault="00E13F67" w:rsidP="00470066">
      <w:pPr>
        <w:ind w:right="54"/>
        <w:jc w:val="center"/>
        <w:rPr>
          <w:rFonts w:ascii="Arial" w:hAnsi="Arial" w:cs="Arial"/>
          <w:b/>
          <w:sz w:val="20"/>
          <w:szCs w:val="20"/>
        </w:rPr>
      </w:pPr>
    </w:p>
    <w:p w:rsidR="00E13F67" w:rsidRPr="008A4844" w:rsidRDefault="00E13F67" w:rsidP="00470066">
      <w:pPr>
        <w:ind w:right="54"/>
        <w:jc w:val="center"/>
        <w:rPr>
          <w:rFonts w:ascii="Arial" w:hAnsi="Arial" w:cs="Arial"/>
          <w:b/>
          <w:sz w:val="20"/>
          <w:szCs w:val="20"/>
        </w:rPr>
      </w:pPr>
    </w:p>
    <w:p w:rsidR="00050F4E" w:rsidRPr="008A4844" w:rsidRDefault="00050F4E" w:rsidP="00470066">
      <w:pPr>
        <w:ind w:right="54"/>
        <w:jc w:val="center"/>
        <w:rPr>
          <w:rFonts w:ascii="Arial" w:hAnsi="Arial" w:cs="Arial"/>
          <w:b/>
          <w:sz w:val="20"/>
          <w:szCs w:val="20"/>
        </w:rPr>
      </w:pPr>
    </w:p>
    <w:p w:rsidR="00AB73B3" w:rsidRPr="008A4844" w:rsidRDefault="00AB73B3" w:rsidP="00470066">
      <w:pPr>
        <w:ind w:right="54"/>
        <w:jc w:val="center"/>
        <w:rPr>
          <w:rFonts w:ascii="Arial" w:hAnsi="Arial" w:cs="Arial"/>
          <w:b/>
          <w:sz w:val="20"/>
          <w:szCs w:val="20"/>
        </w:rPr>
      </w:pPr>
    </w:p>
    <w:p w:rsidR="00AB73B3" w:rsidRPr="008A4844" w:rsidRDefault="00AB73B3" w:rsidP="00470066">
      <w:pPr>
        <w:ind w:right="54"/>
        <w:jc w:val="center"/>
        <w:rPr>
          <w:rFonts w:ascii="Arial" w:hAnsi="Arial" w:cs="Arial"/>
          <w:b/>
          <w:sz w:val="20"/>
          <w:szCs w:val="20"/>
        </w:rPr>
      </w:pPr>
    </w:p>
    <w:p w:rsidR="00AB73B3" w:rsidRPr="008A4844" w:rsidRDefault="00AB73B3" w:rsidP="00470066">
      <w:pPr>
        <w:ind w:right="54"/>
        <w:jc w:val="center"/>
        <w:rPr>
          <w:rFonts w:ascii="Arial" w:hAnsi="Arial" w:cs="Arial"/>
          <w:b/>
          <w:sz w:val="20"/>
          <w:szCs w:val="20"/>
        </w:rPr>
      </w:pPr>
    </w:p>
    <w:tbl>
      <w:tblPr>
        <w:tblW w:w="9210"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56"/>
        <w:gridCol w:w="3590"/>
        <w:gridCol w:w="1064"/>
      </w:tblGrid>
      <w:tr w:rsidR="0041595B" w:rsidRPr="008A4844" w:rsidTr="00EB00E6">
        <w:tc>
          <w:tcPr>
            <w:tcW w:w="9210" w:type="dxa"/>
            <w:gridSpan w:val="3"/>
            <w:tcBorders>
              <w:top w:val="double" w:sz="6" w:space="0" w:color="auto"/>
              <w:left w:val="double" w:sz="6" w:space="0" w:color="auto"/>
              <w:bottom w:val="nil"/>
              <w:right w:val="double" w:sz="6" w:space="0" w:color="auto"/>
            </w:tcBorders>
            <w:shd w:val="clear" w:color="auto" w:fill="C0C0C0"/>
            <w:hideMark/>
          </w:tcPr>
          <w:p w:rsidR="0041595B" w:rsidRPr="008A4844" w:rsidRDefault="0041595B" w:rsidP="00470066">
            <w:pPr>
              <w:pStyle w:val="Ttulo1"/>
              <w:spacing w:before="120" w:line="276" w:lineRule="auto"/>
              <w:ind w:right="54"/>
              <w:jc w:val="center"/>
              <w:rPr>
                <w:rFonts w:ascii="Arial" w:hAnsi="Arial" w:cs="Arial"/>
                <w:noProof/>
                <w:sz w:val="20"/>
                <w:szCs w:val="20"/>
              </w:rPr>
            </w:pPr>
            <w:r w:rsidRPr="008A4844">
              <w:rPr>
                <w:rFonts w:ascii="Arial" w:hAnsi="Arial" w:cs="Arial"/>
                <w:noProof/>
                <w:sz w:val="20"/>
                <w:szCs w:val="20"/>
              </w:rPr>
              <w:lastRenderedPageBreak/>
              <w:t>PREFEITURA MUNICIPAL DE SENHORA DOS REMÉDIOS</w:t>
            </w:r>
          </w:p>
        </w:tc>
      </w:tr>
      <w:tr w:rsidR="0041595B" w:rsidRPr="008A4844" w:rsidTr="00EB00E6">
        <w:tc>
          <w:tcPr>
            <w:tcW w:w="9210" w:type="dxa"/>
            <w:gridSpan w:val="3"/>
            <w:tcBorders>
              <w:top w:val="nil"/>
              <w:left w:val="double" w:sz="6" w:space="0" w:color="auto"/>
              <w:bottom w:val="double" w:sz="6" w:space="0" w:color="auto"/>
              <w:right w:val="double" w:sz="6" w:space="0" w:color="auto"/>
            </w:tcBorders>
            <w:shd w:val="clear" w:color="auto" w:fill="C0C0C0"/>
            <w:hideMark/>
          </w:tcPr>
          <w:p w:rsidR="0041595B" w:rsidRPr="008A4844" w:rsidRDefault="0041595B" w:rsidP="00470066">
            <w:pPr>
              <w:pStyle w:val="Ttulo1"/>
              <w:spacing w:before="120" w:after="120" w:line="276" w:lineRule="auto"/>
              <w:ind w:right="54"/>
              <w:jc w:val="center"/>
              <w:rPr>
                <w:rFonts w:ascii="Arial" w:hAnsi="Arial" w:cs="Arial"/>
                <w:bCs w:val="0"/>
                <w:sz w:val="20"/>
                <w:szCs w:val="20"/>
              </w:rPr>
            </w:pPr>
            <w:r w:rsidRPr="008A4844">
              <w:rPr>
                <w:rFonts w:ascii="Arial" w:hAnsi="Arial" w:cs="Arial"/>
                <w:bCs w:val="0"/>
                <w:sz w:val="20"/>
                <w:szCs w:val="20"/>
              </w:rPr>
              <w:t>PREGÃO PRESENCIAL – ANEXO IV</w:t>
            </w:r>
          </w:p>
          <w:p w:rsidR="0041595B" w:rsidRPr="008A4844" w:rsidRDefault="0041595B" w:rsidP="00470066">
            <w:pPr>
              <w:spacing w:line="276" w:lineRule="auto"/>
              <w:ind w:right="54"/>
              <w:jc w:val="center"/>
              <w:rPr>
                <w:rFonts w:ascii="Arial" w:hAnsi="Arial" w:cs="Arial"/>
                <w:b/>
                <w:sz w:val="20"/>
                <w:szCs w:val="20"/>
                <w:lang w:val="pt-PT"/>
              </w:rPr>
            </w:pPr>
            <w:r w:rsidRPr="008A4844">
              <w:rPr>
                <w:rFonts w:ascii="Arial" w:hAnsi="Arial" w:cs="Arial"/>
                <w:b/>
                <w:sz w:val="20"/>
                <w:szCs w:val="20"/>
                <w:lang w:val="pt-PT"/>
              </w:rPr>
              <w:t>(MINUTA DA ATA DE REGISTRO DE PREÇOS)</w:t>
            </w:r>
          </w:p>
        </w:tc>
      </w:tr>
      <w:tr w:rsidR="0041595B" w:rsidRPr="008A4844" w:rsidTr="00EB00E6">
        <w:tc>
          <w:tcPr>
            <w:tcW w:w="9210" w:type="dxa"/>
            <w:gridSpan w:val="3"/>
            <w:tcBorders>
              <w:top w:val="nil"/>
              <w:left w:val="double" w:sz="6" w:space="0" w:color="auto"/>
              <w:bottom w:val="double" w:sz="6" w:space="0" w:color="auto"/>
              <w:right w:val="double" w:sz="6" w:space="0" w:color="auto"/>
            </w:tcBorders>
            <w:shd w:val="clear" w:color="auto" w:fill="C0C0C0"/>
            <w:hideMark/>
          </w:tcPr>
          <w:p w:rsidR="0041595B" w:rsidRPr="008A4844" w:rsidRDefault="0041595B" w:rsidP="00470066">
            <w:pPr>
              <w:pStyle w:val="Ttulo1"/>
              <w:spacing w:before="120" w:after="120" w:line="276" w:lineRule="auto"/>
              <w:ind w:right="54"/>
              <w:jc w:val="center"/>
              <w:rPr>
                <w:rFonts w:ascii="Arial" w:hAnsi="Arial" w:cs="Arial"/>
                <w:b w:val="0"/>
                <w:noProof/>
                <w:sz w:val="20"/>
                <w:szCs w:val="20"/>
              </w:rPr>
            </w:pPr>
            <w:r w:rsidRPr="008A4844">
              <w:rPr>
                <w:rFonts w:ascii="Arial" w:hAnsi="Arial" w:cs="Arial"/>
                <w:sz w:val="20"/>
                <w:szCs w:val="20"/>
              </w:rPr>
              <w:t xml:space="preserve">PROCESSO LICITATÓRIO Nº. </w:t>
            </w:r>
            <w:r w:rsidR="009F1624">
              <w:rPr>
                <w:rFonts w:ascii="Arial" w:hAnsi="Arial" w:cs="Arial"/>
                <w:sz w:val="20"/>
                <w:szCs w:val="20"/>
              </w:rPr>
              <w:t>1</w:t>
            </w:r>
            <w:r w:rsidR="002B234A">
              <w:rPr>
                <w:rFonts w:ascii="Arial" w:hAnsi="Arial" w:cs="Arial"/>
                <w:sz w:val="20"/>
                <w:szCs w:val="20"/>
              </w:rPr>
              <w:t>2</w:t>
            </w:r>
            <w:r w:rsidR="004B1C61" w:rsidRPr="008A4844">
              <w:rPr>
                <w:rFonts w:ascii="Arial" w:hAnsi="Arial" w:cs="Arial"/>
                <w:sz w:val="20"/>
                <w:szCs w:val="20"/>
              </w:rPr>
              <w:t>2</w:t>
            </w:r>
            <w:r w:rsidRPr="008A4844">
              <w:rPr>
                <w:rFonts w:ascii="Arial" w:hAnsi="Arial" w:cs="Arial"/>
                <w:sz w:val="20"/>
                <w:szCs w:val="20"/>
              </w:rPr>
              <w:t>/20</w:t>
            </w:r>
            <w:r w:rsidR="002B234A">
              <w:rPr>
                <w:rFonts w:ascii="Arial" w:hAnsi="Arial" w:cs="Arial"/>
                <w:sz w:val="20"/>
                <w:szCs w:val="20"/>
              </w:rPr>
              <w:t>21</w:t>
            </w:r>
          </w:p>
        </w:tc>
      </w:tr>
      <w:tr w:rsidR="0041595B" w:rsidRPr="008A4844" w:rsidTr="00EB00E6">
        <w:trPr>
          <w:cantSplit/>
        </w:trPr>
        <w:tc>
          <w:tcPr>
            <w:tcW w:w="4556" w:type="dxa"/>
            <w:tcBorders>
              <w:top w:val="double" w:sz="6" w:space="0" w:color="auto"/>
              <w:left w:val="double" w:sz="6" w:space="0" w:color="auto"/>
              <w:bottom w:val="nil"/>
              <w:right w:val="double" w:sz="6" w:space="0" w:color="auto"/>
            </w:tcBorders>
            <w:hideMark/>
          </w:tcPr>
          <w:p w:rsidR="0041595B" w:rsidRPr="008A4844" w:rsidRDefault="0041595B" w:rsidP="00470066">
            <w:pPr>
              <w:pStyle w:val="Ttulo1"/>
              <w:spacing w:before="120" w:line="276" w:lineRule="auto"/>
              <w:ind w:right="54"/>
              <w:rPr>
                <w:rFonts w:ascii="Arial" w:hAnsi="Arial" w:cs="Arial"/>
                <w:sz w:val="20"/>
                <w:szCs w:val="20"/>
              </w:rPr>
            </w:pPr>
            <w:r w:rsidRPr="008A4844">
              <w:rPr>
                <w:rFonts w:ascii="Arial" w:hAnsi="Arial" w:cs="Arial"/>
                <w:sz w:val="20"/>
                <w:szCs w:val="20"/>
              </w:rPr>
              <w:t>EDITAL DE LICITAÇÃO</w:t>
            </w:r>
          </w:p>
        </w:tc>
        <w:tc>
          <w:tcPr>
            <w:tcW w:w="3590" w:type="dxa"/>
            <w:tcBorders>
              <w:top w:val="nil"/>
              <w:left w:val="nil"/>
              <w:bottom w:val="nil"/>
              <w:right w:val="nil"/>
            </w:tcBorders>
            <w:hideMark/>
          </w:tcPr>
          <w:p w:rsidR="0041595B" w:rsidRPr="008A4844" w:rsidRDefault="0041595B" w:rsidP="00470066">
            <w:pPr>
              <w:pStyle w:val="Ttulo1"/>
              <w:spacing w:before="120" w:line="276" w:lineRule="auto"/>
              <w:ind w:right="54"/>
              <w:rPr>
                <w:rFonts w:ascii="Arial" w:hAnsi="Arial" w:cs="Arial"/>
                <w:b w:val="0"/>
                <w:sz w:val="20"/>
                <w:szCs w:val="20"/>
              </w:rPr>
            </w:pPr>
            <w:r w:rsidRPr="008A4844">
              <w:rPr>
                <w:rFonts w:ascii="Arial" w:hAnsi="Arial" w:cs="Arial"/>
                <w:b w:val="0"/>
                <w:sz w:val="20"/>
                <w:szCs w:val="20"/>
              </w:rPr>
              <w:t>NUMERAÇÃO SEQÜENCIAL</w:t>
            </w:r>
          </w:p>
        </w:tc>
        <w:tc>
          <w:tcPr>
            <w:tcW w:w="1064" w:type="dxa"/>
            <w:tcBorders>
              <w:top w:val="nil"/>
              <w:left w:val="single" w:sz="4" w:space="0" w:color="auto"/>
              <w:bottom w:val="nil"/>
              <w:right w:val="double" w:sz="6" w:space="0" w:color="auto"/>
            </w:tcBorders>
          </w:tcPr>
          <w:p w:rsidR="0041595B" w:rsidRPr="008A4844" w:rsidRDefault="0041595B" w:rsidP="00470066">
            <w:pPr>
              <w:pStyle w:val="Ttulo1"/>
              <w:spacing w:before="120" w:line="276" w:lineRule="auto"/>
              <w:ind w:right="54"/>
              <w:rPr>
                <w:rFonts w:ascii="Arial" w:hAnsi="Arial" w:cs="Arial"/>
                <w:sz w:val="20"/>
                <w:szCs w:val="20"/>
              </w:rPr>
            </w:pPr>
          </w:p>
        </w:tc>
      </w:tr>
      <w:tr w:rsidR="0041595B" w:rsidRPr="008A4844" w:rsidTr="00EB00E6">
        <w:trPr>
          <w:cantSplit/>
        </w:trPr>
        <w:tc>
          <w:tcPr>
            <w:tcW w:w="4556" w:type="dxa"/>
            <w:tcBorders>
              <w:top w:val="nil"/>
              <w:left w:val="double" w:sz="6" w:space="0" w:color="auto"/>
              <w:bottom w:val="nil"/>
              <w:right w:val="double" w:sz="6" w:space="0" w:color="auto"/>
            </w:tcBorders>
            <w:hideMark/>
          </w:tcPr>
          <w:p w:rsidR="0041595B" w:rsidRPr="008A4844" w:rsidRDefault="0041595B" w:rsidP="00470066">
            <w:pPr>
              <w:spacing w:before="120" w:line="276" w:lineRule="auto"/>
              <w:ind w:right="54"/>
              <w:jc w:val="both"/>
              <w:rPr>
                <w:rFonts w:ascii="Arial" w:hAnsi="Arial" w:cs="Arial"/>
                <w:sz w:val="20"/>
                <w:szCs w:val="20"/>
              </w:rPr>
            </w:pPr>
            <w:r w:rsidRPr="008A4844">
              <w:rPr>
                <w:rFonts w:ascii="Arial" w:hAnsi="Arial" w:cs="Arial"/>
                <w:noProof/>
                <w:sz w:val="20"/>
                <w:szCs w:val="20"/>
              </w:rPr>
              <w:t>PREGAO</w:t>
            </w:r>
          </w:p>
        </w:tc>
        <w:tc>
          <w:tcPr>
            <w:tcW w:w="3590" w:type="dxa"/>
            <w:tcBorders>
              <w:top w:val="nil"/>
              <w:left w:val="nil"/>
              <w:bottom w:val="nil"/>
              <w:right w:val="nil"/>
            </w:tcBorders>
            <w:hideMark/>
          </w:tcPr>
          <w:p w:rsidR="0041595B" w:rsidRPr="008A4844" w:rsidRDefault="0041595B" w:rsidP="00470066">
            <w:pPr>
              <w:pStyle w:val="Ttulo2"/>
              <w:spacing w:before="120" w:line="276" w:lineRule="auto"/>
              <w:ind w:right="54"/>
              <w:jc w:val="both"/>
              <w:rPr>
                <w:rFonts w:ascii="Arial" w:hAnsi="Arial" w:cs="Arial"/>
                <w:b w:val="0"/>
                <w:sz w:val="20"/>
                <w:szCs w:val="20"/>
              </w:rPr>
            </w:pPr>
            <w:r w:rsidRPr="008A4844">
              <w:rPr>
                <w:rFonts w:ascii="Arial" w:hAnsi="Arial" w:cs="Arial"/>
                <w:b w:val="0"/>
                <w:sz w:val="20"/>
                <w:szCs w:val="20"/>
              </w:rPr>
              <w:t>LICITAÇÃO</w:t>
            </w:r>
          </w:p>
        </w:tc>
        <w:tc>
          <w:tcPr>
            <w:tcW w:w="1064" w:type="dxa"/>
            <w:tcBorders>
              <w:top w:val="nil"/>
              <w:left w:val="single" w:sz="4" w:space="0" w:color="auto"/>
              <w:bottom w:val="nil"/>
              <w:right w:val="double" w:sz="6" w:space="0" w:color="auto"/>
            </w:tcBorders>
            <w:hideMark/>
          </w:tcPr>
          <w:p w:rsidR="0041595B" w:rsidRPr="008A4844" w:rsidRDefault="009F1624" w:rsidP="00470066">
            <w:pPr>
              <w:spacing w:before="120" w:line="276" w:lineRule="auto"/>
              <w:ind w:right="54"/>
              <w:jc w:val="center"/>
              <w:rPr>
                <w:rFonts w:ascii="Arial" w:hAnsi="Arial" w:cs="Arial"/>
                <w:sz w:val="20"/>
                <w:szCs w:val="20"/>
              </w:rPr>
            </w:pPr>
            <w:r>
              <w:rPr>
                <w:rFonts w:ascii="Arial" w:hAnsi="Arial" w:cs="Arial"/>
                <w:sz w:val="20"/>
                <w:szCs w:val="20"/>
              </w:rPr>
              <w:t>1</w:t>
            </w:r>
            <w:r w:rsidR="002B234A">
              <w:rPr>
                <w:rFonts w:ascii="Arial" w:hAnsi="Arial" w:cs="Arial"/>
                <w:sz w:val="20"/>
                <w:szCs w:val="20"/>
              </w:rPr>
              <w:t>2</w:t>
            </w:r>
            <w:r w:rsidR="004B1C61" w:rsidRPr="008A4844">
              <w:rPr>
                <w:rFonts w:ascii="Arial" w:hAnsi="Arial" w:cs="Arial"/>
                <w:sz w:val="20"/>
                <w:szCs w:val="20"/>
              </w:rPr>
              <w:t>2</w:t>
            </w:r>
            <w:r w:rsidR="0041595B" w:rsidRPr="008A4844">
              <w:rPr>
                <w:rFonts w:ascii="Arial" w:hAnsi="Arial" w:cs="Arial"/>
                <w:sz w:val="20"/>
                <w:szCs w:val="20"/>
              </w:rPr>
              <w:t>/20</w:t>
            </w:r>
            <w:r w:rsidR="002B234A">
              <w:rPr>
                <w:rFonts w:ascii="Arial" w:hAnsi="Arial" w:cs="Arial"/>
                <w:sz w:val="20"/>
                <w:szCs w:val="20"/>
              </w:rPr>
              <w:t>21</w:t>
            </w:r>
          </w:p>
        </w:tc>
      </w:tr>
      <w:tr w:rsidR="0041595B" w:rsidRPr="008A4844" w:rsidTr="00EB00E6">
        <w:trPr>
          <w:cantSplit/>
        </w:trPr>
        <w:tc>
          <w:tcPr>
            <w:tcW w:w="4556" w:type="dxa"/>
            <w:tcBorders>
              <w:top w:val="nil"/>
              <w:left w:val="double" w:sz="6" w:space="0" w:color="auto"/>
              <w:bottom w:val="double" w:sz="6" w:space="0" w:color="auto"/>
              <w:right w:val="double" w:sz="6" w:space="0" w:color="auto"/>
            </w:tcBorders>
            <w:hideMark/>
          </w:tcPr>
          <w:p w:rsidR="0041595B" w:rsidRPr="008A4844" w:rsidRDefault="006D2D55" w:rsidP="009F1624">
            <w:pPr>
              <w:spacing w:after="120" w:line="276" w:lineRule="auto"/>
              <w:ind w:right="54"/>
              <w:jc w:val="both"/>
              <w:rPr>
                <w:rFonts w:ascii="Arial" w:hAnsi="Arial" w:cs="Arial"/>
                <w:sz w:val="20"/>
                <w:szCs w:val="20"/>
              </w:rPr>
            </w:pPr>
            <w:r w:rsidRPr="008A4844">
              <w:rPr>
                <w:rFonts w:ascii="Arial" w:hAnsi="Arial" w:cs="Arial"/>
                <w:sz w:val="20"/>
                <w:szCs w:val="20"/>
              </w:rPr>
              <w:t xml:space="preserve">Nº. </w:t>
            </w:r>
            <w:r w:rsidR="009F1624">
              <w:rPr>
                <w:rFonts w:ascii="Arial" w:hAnsi="Arial" w:cs="Arial"/>
                <w:sz w:val="20"/>
                <w:szCs w:val="20"/>
              </w:rPr>
              <w:t>73</w:t>
            </w:r>
            <w:r w:rsidR="0041595B" w:rsidRPr="008A4844">
              <w:rPr>
                <w:rFonts w:ascii="Arial" w:hAnsi="Arial" w:cs="Arial"/>
                <w:sz w:val="20"/>
                <w:szCs w:val="20"/>
              </w:rPr>
              <w:t>/20</w:t>
            </w:r>
            <w:r w:rsidR="002B234A">
              <w:rPr>
                <w:rFonts w:ascii="Arial" w:hAnsi="Arial" w:cs="Arial"/>
                <w:sz w:val="20"/>
                <w:szCs w:val="20"/>
              </w:rPr>
              <w:t>21</w:t>
            </w:r>
          </w:p>
        </w:tc>
        <w:tc>
          <w:tcPr>
            <w:tcW w:w="3590" w:type="dxa"/>
            <w:tcBorders>
              <w:top w:val="nil"/>
              <w:left w:val="nil"/>
              <w:bottom w:val="double" w:sz="6" w:space="0" w:color="auto"/>
              <w:right w:val="nil"/>
            </w:tcBorders>
            <w:hideMark/>
          </w:tcPr>
          <w:p w:rsidR="0041595B" w:rsidRPr="008A4844" w:rsidRDefault="0041595B" w:rsidP="00470066">
            <w:pPr>
              <w:spacing w:after="120" w:line="276" w:lineRule="auto"/>
              <w:ind w:right="54"/>
              <w:jc w:val="both"/>
              <w:rPr>
                <w:rFonts w:ascii="Arial" w:hAnsi="Arial" w:cs="Arial"/>
                <w:sz w:val="20"/>
                <w:szCs w:val="20"/>
              </w:rPr>
            </w:pPr>
            <w:r w:rsidRPr="008A4844">
              <w:rPr>
                <w:rFonts w:ascii="Arial" w:hAnsi="Arial" w:cs="Arial"/>
                <w:noProof/>
                <w:sz w:val="20"/>
                <w:szCs w:val="20"/>
              </w:rPr>
              <w:t>PREGAO</w:t>
            </w:r>
          </w:p>
        </w:tc>
        <w:tc>
          <w:tcPr>
            <w:tcW w:w="1064" w:type="dxa"/>
            <w:tcBorders>
              <w:top w:val="nil"/>
              <w:left w:val="single" w:sz="4" w:space="0" w:color="auto"/>
              <w:bottom w:val="double" w:sz="6" w:space="0" w:color="auto"/>
              <w:right w:val="double" w:sz="6" w:space="0" w:color="auto"/>
            </w:tcBorders>
            <w:hideMark/>
          </w:tcPr>
          <w:p w:rsidR="0041595B" w:rsidRPr="008A4844" w:rsidRDefault="009F1624" w:rsidP="00470066">
            <w:pPr>
              <w:spacing w:after="120" w:line="276" w:lineRule="auto"/>
              <w:ind w:right="54"/>
              <w:jc w:val="center"/>
              <w:rPr>
                <w:rFonts w:ascii="Arial" w:hAnsi="Arial" w:cs="Arial"/>
                <w:sz w:val="20"/>
                <w:szCs w:val="20"/>
              </w:rPr>
            </w:pPr>
            <w:r>
              <w:rPr>
                <w:rFonts w:ascii="Arial" w:hAnsi="Arial" w:cs="Arial"/>
                <w:noProof/>
                <w:sz w:val="20"/>
                <w:szCs w:val="20"/>
              </w:rPr>
              <w:t>73</w:t>
            </w:r>
            <w:r w:rsidR="0041595B" w:rsidRPr="008A4844">
              <w:rPr>
                <w:rFonts w:ascii="Arial" w:hAnsi="Arial" w:cs="Arial"/>
                <w:noProof/>
                <w:sz w:val="20"/>
                <w:szCs w:val="20"/>
              </w:rPr>
              <w:t>/20</w:t>
            </w:r>
            <w:r w:rsidR="002B234A">
              <w:rPr>
                <w:rFonts w:ascii="Arial" w:hAnsi="Arial" w:cs="Arial"/>
                <w:noProof/>
                <w:sz w:val="20"/>
                <w:szCs w:val="20"/>
              </w:rPr>
              <w:t>21</w:t>
            </w:r>
          </w:p>
        </w:tc>
      </w:tr>
    </w:tbl>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center"/>
        <w:rPr>
          <w:rFonts w:ascii="Arial" w:hAnsi="Arial" w:cs="Arial"/>
          <w:b/>
          <w:sz w:val="20"/>
          <w:szCs w:val="20"/>
        </w:rPr>
      </w:pPr>
      <w:r w:rsidRPr="008A4844">
        <w:rPr>
          <w:rFonts w:ascii="Arial" w:hAnsi="Arial" w:cs="Arial"/>
          <w:b/>
          <w:sz w:val="20"/>
          <w:szCs w:val="20"/>
        </w:rPr>
        <w:t>MINUTA DA ATA DE REGISTRO DE PREÇOS DO PROCESSO LICITATÓRIO Nº. ___/20</w:t>
      </w:r>
      <w:r w:rsidR="002B234A">
        <w:rPr>
          <w:rFonts w:ascii="Arial" w:hAnsi="Arial" w:cs="Arial"/>
          <w:b/>
          <w:sz w:val="20"/>
          <w:szCs w:val="20"/>
        </w:rPr>
        <w:t>21</w:t>
      </w:r>
    </w:p>
    <w:p w:rsidR="0041595B" w:rsidRPr="008A4844" w:rsidRDefault="0041595B" w:rsidP="00470066">
      <w:pPr>
        <w:ind w:right="54"/>
        <w:jc w:val="center"/>
        <w:rPr>
          <w:rFonts w:ascii="Arial" w:hAnsi="Arial" w:cs="Arial"/>
          <w:b/>
          <w:sz w:val="20"/>
          <w:szCs w:val="20"/>
        </w:rPr>
      </w:pPr>
      <w:r w:rsidRPr="008A4844">
        <w:rPr>
          <w:rFonts w:ascii="Arial" w:hAnsi="Arial" w:cs="Arial"/>
          <w:b/>
          <w:sz w:val="20"/>
          <w:szCs w:val="20"/>
        </w:rPr>
        <w:t>PREGÃO PRESENCIAL Nº ___/20</w:t>
      </w:r>
      <w:r w:rsidR="002B234A">
        <w:rPr>
          <w:rFonts w:ascii="Arial" w:hAnsi="Arial" w:cs="Arial"/>
          <w:b/>
          <w:sz w:val="20"/>
          <w:szCs w:val="20"/>
        </w:rPr>
        <w:t>21</w:t>
      </w:r>
      <w:r w:rsidRPr="008A4844">
        <w:rPr>
          <w:rFonts w:ascii="Arial" w:hAnsi="Arial" w:cs="Arial"/>
          <w:b/>
          <w:sz w:val="20"/>
          <w:szCs w:val="20"/>
        </w:rPr>
        <w:t>.</w:t>
      </w:r>
    </w:p>
    <w:p w:rsidR="0041595B" w:rsidRPr="008A4844" w:rsidRDefault="0041595B" w:rsidP="00470066">
      <w:pPr>
        <w:ind w:right="54"/>
        <w:jc w:val="center"/>
        <w:rPr>
          <w:rFonts w:ascii="Arial" w:hAnsi="Arial" w:cs="Arial"/>
          <w:b/>
          <w:sz w:val="20"/>
          <w:szCs w:val="20"/>
        </w:rPr>
      </w:pP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 xml:space="preserve">Validade: </w:t>
      </w:r>
      <w:r w:rsidR="002B234A">
        <w:rPr>
          <w:rFonts w:ascii="Arial" w:hAnsi="Arial" w:cs="Arial"/>
          <w:sz w:val="20"/>
          <w:szCs w:val="20"/>
        </w:rPr>
        <w:t>12 (doze) meses</w:t>
      </w:r>
      <w:r w:rsidR="00155EA7" w:rsidRPr="008A4844">
        <w:rPr>
          <w:rFonts w:ascii="Arial" w:hAnsi="Arial" w:cs="Arial"/>
          <w:sz w:val="20"/>
          <w:szCs w:val="20"/>
        </w:rPr>
        <w:t>, contados</w:t>
      </w:r>
      <w:r w:rsidRPr="008A4844">
        <w:rPr>
          <w:rFonts w:ascii="Arial" w:hAnsi="Arial" w:cs="Arial"/>
          <w:sz w:val="20"/>
          <w:szCs w:val="20"/>
        </w:rPr>
        <w:t xml:space="preserve"> a partir da data d</w:t>
      </w:r>
      <w:r w:rsidR="00155EA7" w:rsidRPr="008A4844">
        <w:rPr>
          <w:rFonts w:ascii="Arial" w:hAnsi="Arial" w:cs="Arial"/>
          <w:sz w:val="20"/>
          <w:szCs w:val="20"/>
        </w:rPr>
        <w:t>e</w:t>
      </w:r>
      <w:r w:rsidRPr="008A4844">
        <w:rPr>
          <w:rFonts w:ascii="Arial" w:hAnsi="Arial" w:cs="Arial"/>
          <w:sz w:val="20"/>
          <w:szCs w:val="20"/>
        </w:rPr>
        <w:t xml:space="preserve"> assinatura.</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 xml:space="preserve">Ao ____ dia do mês de _____ </w:t>
      </w:r>
      <w:proofErr w:type="spellStart"/>
      <w:r w:rsidRPr="008A4844">
        <w:rPr>
          <w:rFonts w:ascii="Arial" w:hAnsi="Arial" w:cs="Arial"/>
          <w:sz w:val="20"/>
          <w:szCs w:val="20"/>
        </w:rPr>
        <w:t>de</w:t>
      </w:r>
      <w:proofErr w:type="spellEnd"/>
      <w:r w:rsidRPr="008A4844">
        <w:rPr>
          <w:rFonts w:ascii="Arial" w:hAnsi="Arial" w:cs="Arial"/>
          <w:sz w:val="20"/>
          <w:szCs w:val="20"/>
        </w:rPr>
        <w:t xml:space="preserve"> 20</w:t>
      </w:r>
      <w:r w:rsidR="002B234A">
        <w:rPr>
          <w:rFonts w:ascii="Arial" w:hAnsi="Arial" w:cs="Arial"/>
          <w:sz w:val="20"/>
          <w:szCs w:val="20"/>
        </w:rPr>
        <w:t>21</w:t>
      </w:r>
      <w:r w:rsidRPr="008A4844">
        <w:rPr>
          <w:rFonts w:ascii="Arial" w:hAnsi="Arial" w:cs="Arial"/>
          <w:sz w:val="20"/>
          <w:szCs w:val="20"/>
        </w:rPr>
        <w:t xml:space="preserve">, o </w:t>
      </w:r>
      <w:r w:rsidRPr="008A4844">
        <w:rPr>
          <w:rFonts w:ascii="Arial" w:hAnsi="Arial" w:cs="Arial"/>
          <w:b/>
          <w:sz w:val="20"/>
          <w:szCs w:val="20"/>
        </w:rPr>
        <w:t>Município de Senhora dos Remédios</w:t>
      </w:r>
      <w:r w:rsidRPr="008A4844">
        <w:rPr>
          <w:rFonts w:ascii="Arial" w:hAnsi="Arial" w:cs="Arial"/>
          <w:sz w:val="20"/>
          <w:szCs w:val="20"/>
        </w:rPr>
        <w:t>, com sede na Rua Coronel Ferrão nº. 259, Centro, Estado de Minas Gerais, com CNPJ sob o n°. 18.094.870/0001-32, neste ato representado</w:t>
      </w:r>
      <w:r w:rsidR="002B234A">
        <w:rPr>
          <w:rFonts w:ascii="Arial" w:hAnsi="Arial" w:cs="Arial"/>
          <w:sz w:val="20"/>
          <w:szCs w:val="20"/>
        </w:rPr>
        <w:t xml:space="preserve"> </w:t>
      </w:r>
      <w:r w:rsidR="002B234A" w:rsidRPr="00E0512E">
        <w:rPr>
          <w:rFonts w:ascii="Arial" w:hAnsi="Arial" w:cs="Arial"/>
          <w:sz w:val="20"/>
        </w:rPr>
        <w:t xml:space="preserve">pelo Prefeito Municipal, Sr. Willian Nunes Dornelas, casado, trabalhador rural, portador do CPF n°. 069.216.926-12, RG n°. MG - 13.969.706 residente a Rua </w:t>
      </w:r>
      <w:r w:rsidR="002B234A" w:rsidRPr="00E0512E">
        <w:rPr>
          <w:rFonts w:ascii="Arial" w:hAnsi="Arial" w:cs="Arial"/>
          <w:sz w:val="20"/>
          <w:lang w:eastAsia="en-US"/>
        </w:rPr>
        <w:t>Padre Jose Rocha nº. 69</w:t>
      </w:r>
      <w:r w:rsidR="002B234A" w:rsidRPr="00E0512E">
        <w:rPr>
          <w:rFonts w:ascii="Arial" w:hAnsi="Arial" w:cs="Arial"/>
          <w:sz w:val="20"/>
        </w:rPr>
        <w:t>, Centro, na cidade de Senhora dos Remédios – MG</w:t>
      </w:r>
      <w:r w:rsidRPr="008A4844">
        <w:rPr>
          <w:rFonts w:ascii="Arial" w:hAnsi="Arial" w:cs="Arial"/>
          <w:sz w:val="20"/>
          <w:szCs w:val="20"/>
        </w:rPr>
        <w:t xml:space="preserve">, nos termos do estabelecido pela Lei n°. 10.520, de 17 de julho de 2002, Decreto </w:t>
      </w:r>
      <w:r w:rsidR="00171EF1" w:rsidRPr="008A4844">
        <w:rPr>
          <w:rFonts w:ascii="Arial" w:hAnsi="Arial" w:cs="Arial"/>
          <w:sz w:val="20"/>
          <w:szCs w:val="20"/>
        </w:rPr>
        <w:t>1000</w:t>
      </w:r>
      <w:r w:rsidRPr="008A4844">
        <w:rPr>
          <w:rFonts w:ascii="Arial" w:hAnsi="Arial" w:cs="Arial"/>
          <w:sz w:val="20"/>
          <w:szCs w:val="20"/>
        </w:rPr>
        <w:t>/200</w:t>
      </w:r>
      <w:r w:rsidR="00171EF1" w:rsidRPr="008A4844">
        <w:rPr>
          <w:rFonts w:ascii="Arial" w:hAnsi="Arial" w:cs="Arial"/>
          <w:sz w:val="20"/>
          <w:szCs w:val="20"/>
        </w:rPr>
        <w:t>9</w:t>
      </w:r>
      <w:r w:rsidRPr="008A4844">
        <w:rPr>
          <w:rFonts w:ascii="Arial" w:hAnsi="Arial" w:cs="Arial"/>
          <w:sz w:val="20"/>
          <w:szCs w:val="20"/>
        </w:rPr>
        <w:t xml:space="preserve"> e, subsidiariamente, pelas normas da Lei nº. 8.666 de 21 de junho de 1993 e alterações posteriores, além das demais disposições legais aplicáveis, e do disposto no respectivo Edital, de acordo com o resultado da classificação das propostas apresentadas e transcorrido o prazo para interposição de recursos, </w:t>
      </w:r>
      <w:r w:rsidRPr="008A4844">
        <w:rPr>
          <w:rFonts w:ascii="Arial" w:hAnsi="Arial" w:cs="Arial"/>
          <w:b/>
          <w:sz w:val="20"/>
          <w:szCs w:val="20"/>
          <w:u w:val="single"/>
        </w:rPr>
        <w:t>resolve registrar o preço</w:t>
      </w:r>
      <w:r w:rsidRPr="008A4844">
        <w:rPr>
          <w:rFonts w:ascii="Arial" w:hAnsi="Arial" w:cs="Arial"/>
          <w:sz w:val="20"/>
          <w:szCs w:val="20"/>
        </w:rPr>
        <w:t xml:space="preserve"> da empresa abaixo identificada, a seguir denominada simplesmente FORNECEDOR/DETENTORA, observadas as disposições do Edital e as cláusulas deste instrumento.</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b/>
          <w:sz w:val="20"/>
          <w:szCs w:val="20"/>
        </w:rPr>
      </w:pPr>
      <w:r w:rsidRPr="008A4844">
        <w:rPr>
          <w:rFonts w:ascii="Arial" w:hAnsi="Arial" w:cs="Arial"/>
          <w:b/>
          <w:sz w:val="20"/>
          <w:szCs w:val="20"/>
        </w:rPr>
        <w:t>FORNECEDOR/DETENTORA:</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------------------------------------pessoa jurídica de direito privado, devidamente inscrita no CNPJ/MF sob o n.º --------------------------------------------, sediada na Rua -----------------------------, n.º ---------, bairro -------------------, CEP.: -------------------, cidade ----------------------------, neste ato representada por seu sócio-gerente ---------------------------, brasileiro(a), sócio-gerente(a), portador(a) da Carteira de Identidade RG n.º ---------------------- – ------------ inscrito no CPF/MF sob o n.º ---------------------------------,residente e domiciliado na Rua -------------------------, n.º ------, ------------------------, CEP.: -------------,----------------------/UF.</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b/>
          <w:sz w:val="20"/>
          <w:szCs w:val="20"/>
        </w:rPr>
      </w:pPr>
      <w:r w:rsidRPr="008A4844">
        <w:rPr>
          <w:rFonts w:ascii="Arial" w:hAnsi="Arial" w:cs="Arial"/>
          <w:b/>
          <w:sz w:val="20"/>
          <w:szCs w:val="20"/>
        </w:rPr>
        <w:t>CLÁUSULA PRIMEIRA - PRESSUPOSTOS JURÍDICO ADMINISTRATIVOS</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 xml:space="preserve">1.1. </w:t>
      </w:r>
      <w:proofErr w:type="gramStart"/>
      <w:r w:rsidRPr="008A4844">
        <w:rPr>
          <w:rFonts w:ascii="Arial" w:hAnsi="Arial" w:cs="Arial"/>
          <w:sz w:val="20"/>
          <w:szCs w:val="20"/>
        </w:rPr>
        <w:t>A presente</w:t>
      </w:r>
      <w:proofErr w:type="gramEnd"/>
      <w:r w:rsidRPr="008A4844">
        <w:rPr>
          <w:rFonts w:ascii="Arial" w:hAnsi="Arial" w:cs="Arial"/>
          <w:sz w:val="20"/>
          <w:szCs w:val="20"/>
        </w:rPr>
        <w:t xml:space="preserve"> ata decorre de procedimento licitatório, modalidade Pregão Presencial para Registro de Preços Nº. </w:t>
      </w:r>
      <w:r w:rsidR="009F1624">
        <w:rPr>
          <w:rFonts w:ascii="Arial" w:hAnsi="Arial" w:cs="Arial"/>
          <w:sz w:val="20"/>
          <w:szCs w:val="20"/>
        </w:rPr>
        <w:t>73</w:t>
      </w:r>
      <w:r w:rsidRPr="008A4844">
        <w:rPr>
          <w:rFonts w:ascii="Arial" w:hAnsi="Arial" w:cs="Arial"/>
          <w:sz w:val="20"/>
          <w:szCs w:val="20"/>
        </w:rPr>
        <w:t>/20</w:t>
      </w:r>
      <w:r w:rsidR="002B234A">
        <w:rPr>
          <w:rFonts w:ascii="Arial" w:hAnsi="Arial" w:cs="Arial"/>
          <w:sz w:val="20"/>
          <w:szCs w:val="20"/>
        </w:rPr>
        <w:t>21</w:t>
      </w:r>
      <w:r w:rsidRPr="008A4844">
        <w:rPr>
          <w:rFonts w:ascii="Arial" w:hAnsi="Arial" w:cs="Arial"/>
          <w:sz w:val="20"/>
          <w:szCs w:val="20"/>
        </w:rPr>
        <w:t xml:space="preserve">, julgado </w:t>
      </w:r>
      <w:proofErr w:type="gramStart"/>
      <w:r w:rsidRPr="008A4844">
        <w:rPr>
          <w:rFonts w:ascii="Arial" w:hAnsi="Arial" w:cs="Arial"/>
          <w:sz w:val="20"/>
          <w:szCs w:val="20"/>
        </w:rPr>
        <w:t>em ...</w:t>
      </w:r>
      <w:proofErr w:type="gramEnd"/>
      <w:r w:rsidRPr="008A4844">
        <w:rPr>
          <w:rFonts w:ascii="Arial" w:hAnsi="Arial" w:cs="Arial"/>
          <w:sz w:val="20"/>
          <w:szCs w:val="20"/>
        </w:rPr>
        <w:t>..../...../....... e homologado em ......../......./........, regido pelo disposto na Lei nº. 10.520 de 2002, com aplicação subsidiária da Lei Federal nº. 8.666/93 e suas alterações posteriores.</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b/>
          <w:sz w:val="20"/>
          <w:szCs w:val="20"/>
        </w:rPr>
      </w:pPr>
      <w:r w:rsidRPr="008A4844">
        <w:rPr>
          <w:rFonts w:ascii="Arial" w:hAnsi="Arial" w:cs="Arial"/>
          <w:b/>
          <w:sz w:val="20"/>
          <w:szCs w:val="20"/>
        </w:rPr>
        <w:t>CLÁUSULA SEGUNDA – DO OBJETO</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 xml:space="preserve">2.1. </w:t>
      </w:r>
      <w:proofErr w:type="gramStart"/>
      <w:r w:rsidRPr="008A4844">
        <w:rPr>
          <w:rFonts w:ascii="Arial" w:hAnsi="Arial" w:cs="Arial"/>
          <w:sz w:val="20"/>
          <w:szCs w:val="20"/>
        </w:rPr>
        <w:t>A presente</w:t>
      </w:r>
      <w:proofErr w:type="gramEnd"/>
      <w:r w:rsidRPr="008A4844">
        <w:rPr>
          <w:rFonts w:ascii="Arial" w:hAnsi="Arial" w:cs="Arial"/>
          <w:sz w:val="20"/>
          <w:szCs w:val="20"/>
        </w:rPr>
        <w:t xml:space="preserve"> ata tem por objeto</w:t>
      </w:r>
      <w:r w:rsidR="004E6EF1" w:rsidRPr="008A4844">
        <w:rPr>
          <w:rFonts w:ascii="Arial" w:hAnsi="Arial" w:cs="Arial"/>
          <w:sz w:val="20"/>
          <w:szCs w:val="20"/>
        </w:rPr>
        <w:t xml:space="preserve"> o</w:t>
      </w:r>
      <w:r w:rsidR="00A53B94">
        <w:rPr>
          <w:rFonts w:ascii="Arial" w:hAnsi="Arial" w:cs="Arial"/>
          <w:sz w:val="20"/>
          <w:szCs w:val="20"/>
        </w:rPr>
        <w:t xml:space="preserve"> </w:t>
      </w:r>
      <w:r w:rsidR="009F1624" w:rsidRPr="008A4844">
        <w:rPr>
          <w:rFonts w:ascii="Arial" w:hAnsi="Arial" w:cs="Arial"/>
          <w:b/>
          <w:sz w:val="20"/>
          <w:szCs w:val="20"/>
        </w:rPr>
        <w:t>Registro de Preços para a</w:t>
      </w:r>
      <w:r w:rsidR="009F1624" w:rsidRPr="00571058">
        <w:rPr>
          <w:rFonts w:ascii="Arial" w:hAnsi="Arial" w:cs="Arial"/>
          <w:b/>
          <w:sz w:val="20"/>
          <w:szCs w:val="20"/>
        </w:rPr>
        <w:t xml:space="preserve">quisição de </w:t>
      </w:r>
      <w:r w:rsidR="009F1624">
        <w:rPr>
          <w:rFonts w:ascii="Arial" w:hAnsi="Arial" w:cs="Arial"/>
          <w:b/>
          <w:sz w:val="20"/>
          <w:szCs w:val="20"/>
        </w:rPr>
        <w:t xml:space="preserve">caixas organizadoras, </w:t>
      </w:r>
      <w:r w:rsidR="009F1624">
        <w:rPr>
          <w:rFonts w:ascii="Arial" w:eastAsia="Arial" w:hAnsi="Arial" w:cs="Arial"/>
          <w:b/>
          <w:sz w:val="20"/>
          <w:szCs w:val="20"/>
        </w:rPr>
        <w:t>c</w:t>
      </w:r>
      <w:r w:rsidR="009F1624" w:rsidRPr="0049657E">
        <w:rPr>
          <w:rFonts w:ascii="Arial" w:eastAsia="Arial" w:hAnsi="Arial" w:cs="Arial"/>
          <w:b/>
          <w:sz w:val="20"/>
          <w:szCs w:val="20"/>
        </w:rPr>
        <w:t>adeira</w:t>
      </w:r>
      <w:r w:rsidR="009F1624">
        <w:rPr>
          <w:rFonts w:ascii="Arial" w:eastAsia="Arial" w:hAnsi="Arial" w:cs="Arial"/>
          <w:b/>
          <w:sz w:val="20"/>
          <w:szCs w:val="20"/>
        </w:rPr>
        <w:t>s</w:t>
      </w:r>
      <w:r w:rsidR="009F1624" w:rsidRPr="0049657E">
        <w:rPr>
          <w:rFonts w:ascii="Arial" w:eastAsia="Arial" w:hAnsi="Arial" w:cs="Arial"/>
          <w:b/>
          <w:sz w:val="20"/>
          <w:szCs w:val="20"/>
        </w:rPr>
        <w:t xml:space="preserve"> infantil</w:t>
      </w:r>
      <w:r w:rsidR="009F1624">
        <w:rPr>
          <w:rFonts w:ascii="Arial" w:eastAsia="Arial" w:hAnsi="Arial" w:cs="Arial"/>
          <w:b/>
          <w:sz w:val="20"/>
          <w:szCs w:val="20"/>
        </w:rPr>
        <w:t>, estantes, gangorras, parquinho infantil,</w:t>
      </w:r>
      <w:r w:rsidR="009F1624" w:rsidRPr="00571058">
        <w:rPr>
          <w:rFonts w:ascii="Arial" w:hAnsi="Arial" w:cs="Arial"/>
          <w:b/>
          <w:sz w:val="20"/>
          <w:szCs w:val="20"/>
        </w:rPr>
        <w:t xml:space="preserve"> brinquedos</w:t>
      </w:r>
      <w:r w:rsidR="009F1624">
        <w:rPr>
          <w:rFonts w:ascii="Arial" w:hAnsi="Arial" w:cs="Arial"/>
          <w:b/>
          <w:sz w:val="20"/>
          <w:szCs w:val="20"/>
        </w:rPr>
        <w:t xml:space="preserve"> entre outros </w:t>
      </w:r>
      <w:r w:rsidR="009F1624" w:rsidRPr="00571058">
        <w:rPr>
          <w:rFonts w:ascii="Arial" w:hAnsi="Arial" w:cs="Arial"/>
          <w:b/>
          <w:sz w:val="20"/>
          <w:szCs w:val="20"/>
        </w:rPr>
        <w:t>para as Escolas Municipais e a Creche CEMEI Professor Dirceu Passos em atendimento a Secretaria Municipal de Educação</w:t>
      </w:r>
      <w:r w:rsidR="00075E16" w:rsidRPr="008A4844">
        <w:rPr>
          <w:rFonts w:ascii="Arial" w:hAnsi="Arial" w:cs="Arial"/>
          <w:b/>
          <w:sz w:val="20"/>
          <w:szCs w:val="20"/>
        </w:rPr>
        <w:t>.</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b/>
          <w:sz w:val="20"/>
          <w:szCs w:val="20"/>
        </w:rPr>
      </w:pPr>
      <w:r w:rsidRPr="008A4844">
        <w:rPr>
          <w:rFonts w:ascii="Arial" w:hAnsi="Arial" w:cs="Arial"/>
          <w:b/>
          <w:sz w:val="20"/>
          <w:szCs w:val="20"/>
        </w:rPr>
        <w:t>CLÁUSULA TERCEIRA – PREÇO</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 xml:space="preserve">3.1. A presente ata tem registrado o preço de </w:t>
      </w:r>
      <w:r w:rsidR="00075E16" w:rsidRPr="008A4844">
        <w:rPr>
          <w:rFonts w:ascii="Arial" w:hAnsi="Arial" w:cs="Arial"/>
          <w:sz w:val="20"/>
          <w:szCs w:val="20"/>
        </w:rPr>
        <w:t>diversos itens</w:t>
      </w:r>
      <w:r w:rsidRPr="008A4844">
        <w:rPr>
          <w:rFonts w:ascii="Arial" w:hAnsi="Arial" w:cs="Arial"/>
          <w:sz w:val="20"/>
          <w:szCs w:val="20"/>
        </w:rPr>
        <w:t xml:space="preserve">, de acordo com termo de referência e conforme tabela abaixo: </w:t>
      </w:r>
    </w:p>
    <w:p w:rsidR="0041595B" w:rsidRPr="008A4844" w:rsidRDefault="0041595B" w:rsidP="00470066">
      <w:pPr>
        <w:ind w:right="54"/>
        <w:jc w:val="center"/>
        <w:rPr>
          <w:rFonts w:ascii="Arial" w:hAnsi="Arial" w:cs="Arial"/>
          <w:sz w:val="20"/>
          <w:szCs w:val="20"/>
        </w:rPr>
      </w:pPr>
      <w:r w:rsidRPr="008A4844">
        <w:rPr>
          <w:rFonts w:ascii="Arial" w:hAnsi="Arial" w:cs="Arial"/>
          <w:sz w:val="20"/>
          <w:szCs w:val="20"/>
        </w:rPr>
        <w:t>(tabela a ser inserida após o resultado)</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b/>
          <w:sz w:val="20"/>
          <w:szCs w:val="20"/>
        </w:rPr>
      </w:pPr>
      <w:r w:rsidRPr="008A4844">
        <w:rPr>
          <w:rFonts w:ascii="Arial" w:hAnsi="Arial" w:cs="Arial"/>
          <w:b/>
          <w:sz w:val="20"/>
          <w:szCs w:val="20"/>
        </w:rPr>
        <w:t>CLÁUSULA QUARTA – DO FATURAMENTO E PAGAMENTO</w:t>
      </w:r>
    </w:p>
    <w:p w:rsidR="0041595B" w:rsidRPr="008A4844" w:rsidRDefault="0041595B" w:rsidP="00470066">
      <w:pPr>
        <w:widowControl w:val="0"/>
        <w:tabs>
          <w:tab w:val="left" w:pos="-3402"/>
        </w:tabs>
        <w:autoSpaceDE w:val="0"/>
        <w:autoSpaceDN w:val="0"/>
        <w:adjustRightInd w:val="0"/>
        <w:ind w:right="54"/>
        <w:jc w:val="both"/>
        <w:rPr>
          <w:rFonts w:ascii="Arial" w:hAnsi="Arial" w:cs="Arial"/>
          <w:bCs/>
          <w:sz w:val="20"/>
          <w:szCs w:val="20"/>
          <w:lang w:val="pt-PT"/>
        </w:rPr>
      </w:pPr>
      <w:r w:rsidRPr="008A4844">
        <w:rPr>
          <w:rFonts w:ascii="Arial" w:hAnsi="Arial" w:cs="Arial"/>
          <w:sz w:val="20"/>
          <w:szCs w:val="20"/>
        </w:rPr>
        <w:t xml:space="preserve">4.1. </w:t>
      </w:r>
      <w:r w:rsidRPr="008A4844">
        <w:rPr>
          <w:rFonts w:ascii="Arial" w:hAnsi="Arial" w:cs="Arial"/>
          <w:bCs/>
          <w:sz w:val="20"/>
          <w:szCs w:val="20"/>
          <w:lang w:val="pt-PT"/>
        </w:rPr>
        <w:t xml:space="preserve">O pagamento será efetuado até o 30º (trigésimo) dia após a entrega do objeto licitado e </w:t>
      </w:r>
      <w:r w:rsidRPr="008A4844">
        <w:rPr>
          <w:rFonts w:ascii="Arial" w:hAnsi="Arial" w:cs="Arial"/>
          <w:bCs/>
          <w:sz w:val="20"/>
          <w:szCs w:val="20"/>
          <w:lang w:val="pt-PT"/>
        </w:rPr>
        <w:lastRenderedPageBreak/>
        <w:t>apresentação da respectiva N.F. (nota fiscal) mediante assinatura do contrato e assinatura</w:t>
      </w:r>
      <w:r w:rsidR="00F06C4F" w:rsidRPr="008A4844">
        <w:rPr>
          <w:rFonts w:ascii="Arial" w:hAnsi="Arial" w:cs="Arial"/>
          <w:bCs/>
          <w:sz w:val="20"/>
          <w:szCs w:val="20"/>
          <w:lang w:val="pt-PT"/>
        </w:rPr>
        <w:t>s</w:t>
      </w:r>
      <w:r w:rsidRPr="008A4844">
        <w:rPr>
          <w:rFonts w:ascii="Arial" w:hAnsi="Arial" w:cs="Arial"/>
          <w:bCs/>
          <w:sz w:val="20"/>
          <w:szCs w:val="20"/>
          <w:lang w:val="pt-PT"/>
        </w:rPr>
        <w:t xml:space="preserve"> dos empenhos. </w:t>
      </w:r>
    </w:p>
    <w:p w:rsidR="0041595B" w:rsidRPr="008A4844" w:rsidRDefault="0041595B" w:rsidP="00470066">
      <w:pPr>
        <w:widowControl w:val="0"/>
        <w:tabs>
          <w:tab w:val="left" w:pos="629"/>
        </w:tabs>
        <w:autoSpaceDE w:val="0"/>
        <w:autoSpaceDN w:val="0"/>
        <w:adjustRightInd w:val="0"/>
        <w:ind w:right="54"/>
        <w:jc w:val="both"/>
        <w:rPr>
          <w:rFonts w:ascii="Arial" w:hAnsi="Arial" w:cs="Arial"/>
          <w:sz w:val="20"/>
          <w:szCs w:val="20"/>
          <w:lang w:val="pt-PT"/>
        </w:rPr>
      </w:pPr>
      <w:r w:rsidRPr="008A4844">
        <w:rPr>
          <w:rFonts w:ascii="Arial" w:hAnsi="Arial" w:cs="Arial"/>
          <w:sz w:val="20"/>
          <w:szCs w:val="20"/>
          <w:lang w:val="pt-PT"/>
        </w:rPr>
        <w:t xml:space="preserve">§ </w:t>
      </w:r>
      <w:r w:rsidRPr="008A4844">
        <w:rPr>
          <w:rFonts w:ascii="Arial" w:hAnsi="Arial" w:cs="Arial"/>
          <w:bCs/>
          <w:sz w:val="20"/>
          <w:szCs w:val="20"/>
          <w:lang w:val="pt-PT"/>
        </w:rPr>
        <w:t xml:space="preserve">1 </w:t>
      </w:r>
      <w:r w:rsidRPr="008A4844">
        <w:rPr>
          <w:rFonts w:ascii="Arial" w:hAnsi="Arial" w:cs="Arial"/>
          <w:sz w:val="20"/>
          <w:szCs w:val="20"/>
          <w:lang w:val="pt-PT"/>
        </w:rPr>
        <w:t xml:space="preserve">- Caso ocorra, a qualquer tempo, a rejeição de qualquer motivo, o prazo de pagamento será descontinuado e reiniciado após a correção pela </w:t>
      </w:r>
      <w:r w:rsidR="00B937BB" w:rsidRPr="008A4844">
        <w:rPr>
          <w:rFonts w:ascii="Arial" w:hAnsi="Arial" w:cs="Arial"/>
          <w:sz w:val="20"/>
          <w:szCs w:val="20"/>
          <w:lang w:val="pt-PT"/>
        </w:rPr>
        <w:t>DETENTORA DA ATA</w:t>
      </w:r>
      <w:r w:rsidRPr="008A4844">
        <w:rPr>
          <w:rFonts w:ascii="Arial" w:hAnsi="Arial" w:cs="Arial"/>
          <w:sz w:val="20"/>
          <w:szCs w:val="20"/>
          <w:lang w:val="pt-PT"/>
        </w:rPr>
        <w:t>.</w:t>
      </w:r>
    </w:p>
    <w:p w:rsidR="0041595B" w:rsidRPr="008A4844" w:rsidRDefault="0041595B" w:rsidP="00470066">
      <w:pPr>
        <w:widowControl w:val="0"/>
        <w:tabs>
          <w:tab w:val="left" w:pos="629"/>
        </w:tabs>
        <w:autoSpaceDE w:val="0"/>
        <w:autoSpaceDN w:val="0"/>
        <w:adjustRightInd w:val="0"/>
        <w:ind w:right="54"/>
        <w:jc w:val="both"/>
        <w:rPr>
          <w:rFonts w:ascii="Arial" w:hAnsi="Arial" w:cs="Arial"/>
          <w:sz w:val="20"/>
          <w:szCs w:val="20"/>
          <w:lang w:val="pt-PT"/>
        </w:rPr>
      </w:pPr>
      <w:r w:rsidRPr="008A4844">
        <w:rPr>
          <w:rFonts w:ascii="Arial" w:hAnsi="Arial" w:cs="Arial"/>
          <w:sz w:val="20"/>
          <w:szCs w:val="20"/>
          <w:lang w:val="pt-PT"/>
        </w:rPr>
        <w:t xml:space="preserve">§ 2 - Na ocorrência de necessidade de providências complementares por parte da </w:t>
      </w:r>
      <w:r w:rsidR="00B937BB" w:rsidRPr="008A4844">
        <w:rPr>
          <w:rFonts w:ascii="Arial" w:hAnsi="Arial" w:cs="Arial"/>
          <w:sz w:val="20"/>
          <w:szCs w:val="20"/>
          <w:lang w:val="pt-PT"/>
        </w:rPr>
        <w:t>DETENTORA DA ATA</w:t>
      </w:r>
      <w:r w:rsidRPr="008A4844">
        <w:rPr>
          <w:rFonts w:ascii="Arial" w:hAnsi="Arial" w:cs="Arial"/>
          <w:sz w:val="20"/>
          <w:szCs w:val="20"/>
          <w:lang w:val="pt-PT"/>
        </w:rPr>
        <w:t>, o decurso de prazo para pagamento será interrompido, reiníciando a contagem a partir da data em que estas forem cumpridas, caso em que não será devida atualização financeira.</w:t>
      </w:r>
    </w:p>
    <w:p w:rsidR="0041595B" w:rsidRPr="008A4844" w:rsidRDefault="0041595B" w:rsidP="00470066">
      <w:pPr>
        <w:ind w:right="54"/>
        <w:jc w:val="both"/>
        <w:rPr>
          <w:rFonts w:ascii="Arial" w:hAnsi="Arial" w:cs="Arial"/>
          <w:sz w:val="20"/>
          <w:szCs w:val="20"/>
          <w:lang w:val="pt-PT"/>
        </w:rPr>
      </w:pPr>
    </w:p>
    <w:p w:rsidR="0041595B" w:rsidRPr="008A4844" w:rsidRDefault="0041595B" w:rsidP="00470066">
      <w:pPr>
        <w:ind w:right="54"/>
        <w:jc w:val="both"/>
        <w:rPr>
          <w:rFonts w:ascii="Arial" w:hAnsi="Arial" w:cs="Arial"/>
          <w:b/>
          <w:sz w:val="20"/>
          <w:szCs w:val="20"/>
        </w:rPr>
      </w:pPr>
      <w:r w:rsidRPr="008A4844">
        <w:rPr>
          <w:rFonts w:ascii="Arial" w:hAnsi="Arial" w:cs="Arial"/>
          <w:b/>
          <w:sz w:val="20"/>
          <w:szCs w:val="20"/>
        </w:rPr>
        <w:t>CLÁUSULA QUINTA – DAS DOTAÇÕES ORÇAMENTÁRIAS</w:t>
      </w:r>
    </w:p>
    <w:p w:rsidR="0041595B" w:rsidRPr="008A4844" w:rsidRDefault="0041595B" w:rsidP="00470066">
      <w:pPr>
        <w:pStyle w:val="BodyText21"/>
        <w:ind w:right="54"/>
        <w:rPr>
          <w:rFonts w:ascii="Arial" w:hAnsi="Arial" w:cs="Arial"/>
          <w:b/>
          <w:sz w:val="20"/>
        </w:rPr>
      </w:pPr>
      <w:r w:rsidRPr="008A4844">
        <w:rPr>
          <w:rFonts w:ascii="Arial" w:hAnsi="Arial" w:cs="Arial"/>
          <w:sz w:val="20"/>
        </w:rPr>
        <w:t>5.1. Os recursos necessários ao atendimento das despesas correrão por conta das dotações orçamentárias específicas para o pagamento das despesas, de acordo com o ano corrente.</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b/>
          <w:sz w:val="20"/>
          <w:szCs w:val="20"/>
        </w:rPr>
      </w:pPr>
      <w:r w:rsidRPr="008A4844">
        <w:rPr>
          <w:rFonts w:ascii="Arial" w:hAnsi="Arial" w:cs="Arial"/>
          <w:b/>
          <w:sz w:val="20"/>
          <w:szCs w:val="20"/>
        </w:rPr>
        <w:t>CLÁUSULA SEXTA – DA FISCALIZAÇÃO</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6.1. A Prefeitura Municipal de Senhora dos Remédios, através de representante fará fiscalização nos contratos a serem firmados e registrará todas e quaisquer ocorrências que por ventura venham a ocorrer.</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b/>
          <w:sz w:val="20"/>
          <w:szCs w:val="20"/>
        </w:rPr>
      </w:pPr>
      <w:r w:rsidRPr="008A4844">
        <w:rPr>
          <w:rFonts w:ascii="Arial" w:hAnsi="Arial" w:cs="Arial"/>
          <w:b/>
          <w:sz w:val="20"/>
          <w:szCs w:val="20"/>
        </w:rPr>
        <w:t>CLÁSULA SÉTIMA – DA ENTREGA DOS PRODUTOS</w:t>
      </w:r>
    </w:p>
    <w:p w:rsidR="0055461A" w:rsidRPr="008A4844" w:rsidRDefault="0041595B" w:rsidP="00470066">
      <w:pPr>
        <w:ind w:right="54"/>
        <w:jc w:val="both"/>
        <w:rPr>
          <w:rFonts w:ascii="Arial" w:hAnsi="Arial" w:cs="Arial"/>
          <w:bCs/>
          <w:sz w:val="20"/>
          <w:szCs w:val="20"/>
        </w:rPr>
      </w:pPr>
      <w:r w:rsidRPr="008A4844">
        <w:rPr>
          <w:rFonts w:ascii="Arial" w:hAnsi="Arial" w:cs="Arial"/>
          <w:sz w:val="20"/>
          <w:szCs w:val="20"/>
        </w:rPr>
        <w:t xml:space="preserve">7.1. </w:t>
      </w:r>
      <w:r w:rsidR="00E723FA" w:rsidRPr="008A4844">
        <w:rPr>
          <w:rFonts w:ascii="Arial" w:hAnsi="Arial" w:cs="Arial"/>
          <w:sz w:val="20"/>
          <w:szCs w:val="20"/>
          <w:lang w:val="pt-PT"/>
        </w:rPr>
        <w:t xml:space="preserve">A entrega do objeto licitado será parcelada conforme O. F. (ordem de fornecimento), não havendo cota mínima para pedido, exceto para os itens que a quantidade mínima a ser pedida está descrita no Anexo I, devendo a mercadoria ser entregue num prazo de até 05 (cinco) dias úteis, a contar do recebimento da referida ordem emitida pelo Setor de Compras/Licitações com a apresentação da respectiva N. F. (nota fiscal), no horario de </w:t>
      </w:r>
      <w:r w:rsidR="00BC6B2C" w:rsidRPr="008A4844">
        <w:rPr>
          <w:rFonts w:ascii="Arial" w:hAnsi="Arial" w:cs="Arial"/>
          <w:sz w:val="20"/>
          <w:szCs w:val="20"/>
          <w:lang w:val="pt-PT"/>
        </w:rPr>
        <w:t>7:30</w:t>
      </w:r>
      <w:r w:rsidR="00E723FA" w:rsidRPr="008A4844">
        <w:rPr>
          <w:rFonts w:ascii="Arial" w:hAnsi="Arial" w:cs="Arial"/>
          <w:sz w:val="20"/>
          <w:szCs w:val="20"/>
          <w:lang w:val="pt-PT"/>
        </w:rPr>
        <w:t xml:space="preserve"> às 16:00 horas</w:t>
      </w:r>
      <w:r w:rsidR="00650262" w:rsidRPr="008A4844">
        <w:rPr>
          <w:rFonts w:ascii="Arial" w:hAnsi="Arial" w:cs="Arial"/>
          <w:sz w:val="20"/>
          <w:szCs w:val="20"/>
          <w:lang w:val="pt-PT"/>
        </w:rPr>
        <w:t>, conforme estabelecido</w:t>
      </w:r>
      <w:r w:rsidR="007C7940" w:rsidRPr="008A4844">
        <w:rPr>
          <w:rFonts w:ascii="Arial" w:hAnsi="Arial" w:cs="Arial"/>
          <w:sz w:val="20"/>
          <w:szCs w:val="20"/>
          <w:lang w:val="pt-PT"/>
        </w:rPr>
        <w:t xml:space="preserve"> no Termo de Referência ANEXO I.</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b/>
          <w:sz w:val="20"/>
          <w:szCs w:val="20"/>
        </w:rPr>
      </w:pPr>
      <w:r w:rsidRPr="008A4844">
        <w:rPr>
          <w:rFonts w:ascii="Arial" w:hAnsi="Arial" w:cs="Arial"/>
          <w:b/>
          <w:sz w:val="20"/>
          <w:szCs w:val="20"/>
        </w:rPr>
        <w:t>CLÁUSULA OITAVA – OBRIGAÇÕES DAS PARTES</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8.1. São obrigações do Fornecedor/Detentora:</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8.1.1. Fornecer os itens de acordo com o edital e com a proposta;</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8.1.2. Manter durante todo o período de vigência da ata de registro de preços as mesmas condições exigidas para habilitação;</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 xml:space="preserve">8.1.3. O reconhecimento dos direitos do MUNICÍPIO em caso de rescisão administrativa prevista no art. 77 da Lei </w:t>
      </w:r>
      <w:r w:rsidR="004E6EF1" w:rsidRPr="008A4844">
        <w:rPr>
          <w:rFonts w:ascii="Arial" w:hAnsi="Arial" w:cs="Arial"/>
          <w:sz w:val="20"/>
          <w:szCs w:val="20"/>
        </w:rPr>
        <w:t xml:space="preserve">nº. </w:t>
      </w:r>
      <w:r w:rsidRPr="008A4844">
        <w:rPr>
          <w:rFonts w:ascii="Arial" w:hAnsi="Arial" w:cs="Arial"/>
          <w:sz w:val="20"/>
          <w:szCs w:val="20"/>
        </w:rPr>
        <w:t>8.666/93;</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 xml:space="preserve">8.1.4. Responder pelos prejuízos materiais ou pessoais causados por eventuais danos causados por negligência, imprudência, imperícia ou dolo próprio ou de funcionário da </w:t>
      </w:r>
      <w:r w:rsidR="00B937BB" w:rsidRPr="008A4844">
        <w:rPr>
          <w:rFonts w:ascii="Arial" w:hAnsi="Arial" w:cs="Arial"/>
          <w:sz w:val="20"/>
          <w:szCs w:val="20"/>
        </w:rPr>
        <w:t>DETENTORA DA ATA</w:t>
      </w:r>
      <w:r w:rsidRPr="008A4844">
        <w:rPr>
          <w:rFonts w:ascii="Arial" w:hAnsi="Arial" w:cs="Arial"/>
          <w:sz w:val="20"/>
          <w:szCs w:val="20"/>
        </w:rPr>
        <w:t>;</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8.1.5. Arcar com os tributos federais, estaduais ou municipais, que por ventura incidam ou venham a incidir sobre a respectiva ata de registro de preços, bem como os encargos sociais, trabalhista e previdenciários do mesmo.</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8.2. São obrigações do Município:</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8.2.1. Efetuar os pagamentos na forma desta ata de registro de preços e do edital.</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8.2.2. Modificar unilateralmente a presente ata de registro de preços para melhor adequação às finalidades de interesse público, respeitados os direitos do LICITANTE;</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8.2.3. Rescindir unilateralmente a presente ata de registro de preços nos casos especificados no inciso I do art. 79 da Lei 8.666/93;</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8.2.4. Aplicar sanções motivadas pela inexecução total ou parcial do ajuste;</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 xml:space="preserve">8.2.5. Acompanhar e fiscalizar todas as atividades da </w:t>
      </w:r>
      <w:r w:rsidR="00B937BB" w:rsidRPr="008A4844">
        <w:rPr>
          <w:rFonts w:ascii="Arial" w:hAnsi="Arial" w:cs="Arial"/>
          <w:sz w:val="20"/>
          <w:szCs w:val="20"/>
        </w:rPr>
        <w:t>DETENTORA DA ATA</w:t>
      </w:r>
      <w:r w:rsidRPr="008A4844">
        <w:rPr>
          <w:rFonts w:ascii="Arial" w:hAnsi="Arial" w:cs="Arial"/>
          <w:sz w:val="20"/>
          <w:szCs w:val="20"/>
        </w:rPr>
        <w:t xml:space="preserve"> pertinentes ao objeto a ser celebrado, o que não exime esta da responsabilidade por danos causados.</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b/>
          <w:sz w:val="20"/>
          <w:szCs w:val="20"/>
        </w:rPr>
      </w:pPr>
      <w:r w:rsidRPr="008A4844">
        <w:rPr>
          <w:rFonts w:ascii="Arial" w:hAnsi="Arial" w:cs="Arial"/>
          <w:b/>
          <w:sz w:val="20"/>
          <w:szCs w:val="20"/>
        </w:rPr>
        <w:t>CLÁUSULA NONA – VIGÊNCIA</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9.1. A presente Ata de Registro de preços terá validade</w:t>
      </w:r>
      <w:r w:rsidR="002B234A">
        <w:rPr>
          <w:rFonts w:ascii="Arial" w:hAnsi="Arial" w:cs="Arial"/>
          <w:sz w:val="20"/>
          <w:szCs w:val="20"/>
        </w:rPr>
        <w:t xml:space="preserve"> de</w:t>
      </w:r>
      <w:r w:rsidRPr="008A4844">
        <w:rPr>
          <w:rFonts w:ascii="Arial" w:hAnsi="Arial" w:cs="Arial"/>
          <w:sz w:val="20"/>
          <w:szCs w:val="20"/>
        </w:rPr>
        <w:t xml:space="preserve"> </w:t>
      </w:r>
      <w:r w:rsidR="004B1C61" w:rsidRPr="008A4844">
        <w:rPr>
          <w:rFonts w:ascii="Arial" w:hAnsi="Arial" w:cs="Arial"/>
          <w:sz w:val="20"/>
          <w:szCs w:val="20"/>
        </w:rPr>
        <w:t xml:space="preserve">até </w:t>
      </w:r>
      <w:r w:rsidR="002B234A">
        <w:rPr>
          <w:rFonts w:ascii="Arial" w:hAnsi="Arial" w:cs="Arial"/>
          <w:sz w:val="20"/>
          <w:szCs w:val="20"/>
        </w:rPr>
        <w:t>12 (doze) meses</w:t>
      </w:r>
      <w:r w:rsidRPr="008A4844">
        <w:rPr>
          <w:rFonts w:ascii="Arial" w:hAnsi="Arial" w:cs="Arial"/>
          <w:sz w:val="20"/>
          <w:szCs w:val="20"/>
        </w:rPr>
        <w:t>, contados a partir da data de sua assinatura.</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b/>
          <w:sz w:val="20"/>
          <w:szCs w:val="20"/>
        </w:rPr>
      </w:pPr>
      <w:r w:rsidRPr="008A4844">
        <w:rPr>
          <w:rFonts w:ascii="Arial" w:hAnsi="Arial" w:cs="Arial"/>
          <w:b/>
          <w:sz w:val="20"/>
          <w:szCs w:val="20"/>
        </w:rPr>
        <w:t>CLÁUSULA DÉCIMA – ALTERAÇÕES</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10.1 - A existência de preços registrados não obriga a Administração a firmar as contratações que deles poderão advir, facultando-se a realização de licitação específica para a contratação pretendida, sendo assegurado ao beneficiário do registro a preferência de fornecimento em igualdade de condições.</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lastRenderedPageBreak/>
        <w:t>10.2 - A Ata de Registro de Preços, durante sua vigência, poderá ser utilizada por qualquer órgão ou entidade da Administração que não tenha participado do certame licitatório, mediante prévia consulta ao órgão gerenciador, desde que devidamente comprovada a vantagem.</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10.3 – Os preços ofertados são fixos e irreajustáveis no período de vigência da proposta (60 dias).</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10.4 - Os preços registrados poderão sofrer alterações, obedecidas as disposições contidas no art. 65 da Lei nº. 8.666, de 1993.</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10.5 - O preço registrado poderá ser revisto em decorrência de eventual redução daqueles praticados no mercado, ou de fato que eleve o custo dos serviços ou bens registrados, cabendo a Administração promover as necessárias negociações junto aos fornecedores.</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10.6 - Quando o preço inicialmente registrado, por motivo superveniente, tornar-se superior ao preço praticado no mercado a Administração deverá:</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10.6.1 - convocar o fornecedor visando à negociação para redução de preços e sua adequação ao praticado pelo mercado;</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10.6.2 - frustrada a negociação, o fornecedor será liberado do compromisso assumido; e</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10.6.3 - convocar os demais fornecedores visando igual oportunidade de negociação.</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10.7 - Quando o preço de mercado tornar-se superior aos preços registrados e o fornecedor, mediante requerimento devidamente comprovado, não puder cumprir o compromisso, a Administração poderá:</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10.7.1 - liberar o fornecedor do compromisso assumido, sem aplicação da penalidade, confirmando a veracidade dos motivos e comprovantes apresentados, e se a comunicação ocorrer antes do pedido de fornecimento; e</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10.8 - Não havendo êxito nas negociações, a Administração deverá proceder à revogação da Ata de Registro de Preços, adotando as medidas cabíveis para obtenção da contratação mais vantajosa.</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b/>
          <w:sz w:val="20"/>
          <w:szCs w:val="20"/>
        </w:rPr>
      </w:pPr>
      <w:r w:rsidRPr="008A4844">
        <w:rPr>
          <w:rFonts w:ascii="Arial" w:hAnsi="Arial" w:cs="Arial"/>
          <w:b/>
          <w:sz w:val="20"/>
          <w:szCs w:val="20"/>
        </w:rPr>
        <w:t>CLÁUSULA DÉCIMA PRIMEIRA - DAS PENALIDADES</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11.1 - Pela inexecução total ou parcial da obrigação assumida, o Município, poderá, garantida a prévia defesa, aplicar ao contratado as seguintes sanções, isolada ou cumulativamente:</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I - Advertência por escrito;</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II- Multa diária no valor de 0,5% (meio por cento) do valor do total estimado contratado, pel</w:t>
      </w:r>
      <w:r w:rsidR="000D7DD1" w:rsidRPr="008A4844">
        <w:rPr>
          <w:rFonts w:ascii="Arial" w:hAnsi="Arial" w:cs="Arial"/>
          <w:sz w:val="20"/>
          <w:szCs w:val="20"/>
        </w:rPr>
        <w:t>a falta de fornecimento dos itens</w:t>
      </w:r>
      <w:r w:rsidRPr="008A4844">
        <w:rPr>
          <w:rFonts w:ascii="Arial" w:hAnsi="Arial" w:cs="Arial"/>
          <w:sz w:val="20"/>
          <w:szCs w:val="20"/>
        </w:rPr>
        <w:t>;</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III - Suspensão temporária de participação em licitação e impedimento de contratar com a Prefeitura Municipal de Senhora dos Remédios/MG, por prazo não superior a 05 (cinco) anos;</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IV - Declaração de inidoneidade para licitar ou contratar com a Administração Pública, enquanto perdurarem os motivos da punição.</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11.2. As sanções previstas nos incisos do item anterior poderão ser aplicadas juntamente com a multa, nos termos do artigo 87, §2º da Lei 8.666/93.</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 xml:space="preserve">11.3. As penalidades acima previstas poderão deixar de ser aplicadas, total ou parcialmente, a critério do Prefeito Municipal, se entender a justificativa apresentada pela </w:t>
      </w:r>
      <w:r w:rsidR="00B937BB" w:rsidRPr="008A4844">
        <w:rPr>
          <w:rFonts w:ascii="Arial" w:hAnsi="Arial" w:cs="Arial"/>
          <w:sz w:val="20"/>
          <w:szCs w:val="20"/>
        </w:rPr>
        <w:t>DETENTORA DA ATA</w:t>
      </w:r>
      <w:r w:rsidRPr="008A4844">
        <w:rPr>
          <w:rFonts w:ascii="Arial" w:hAnsi="Arial" w:cs="Arial"/>
          <w:sz w:val="20"/>
          <w:szCs w:val="20"/>
        </w:rPr>
        <w:t xml:space="preserve"> como relevante.</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b/>
          <w:sz w:val="20"/>
          <w:szCs w:val="20"/>
        </w:rPr>
      </w:pPr>
      <w:r w:rsidRPr="008A4844">
        <w:rPr>
          <w:rFonts w:ascii="Arial" w:hAnsi="Arial" w:cs="Arial"/>
          <w:b/>
          <w:sz w:val="20"/>
          <w:szCs w:val="20"/>
        </w:rPr>
        <w:t>CLÁUSULA DÉCIMA SEGUNDA - DO CANCELAMENTO DA ATA DE REGISTRO DE PREÇOS</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12.1. A presente Ata ou o Registro de Fornecedor específico poderão ser cancelados de pleno direito nas seguintes situações:</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12.1.1. Pelo Município:</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a) quando o fornecedor não cumprir as obrigações constantes desta Ata de Registro de Preços;</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b) quando o fornecedor não assinar o contrato no prazo estabelecido;</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c) quando o fornecedor der causa a rescisão administrativa do contrato decorrente deste Registro de Preços, nas hipóteses previstas nos incisos de I a XII e XVII do artigo 78 da Lei federal nº</w:t>
      </w:r>
      <w:r w:rsidR="00043EE7" w:rsidRPr="008A4844">
        <w:rPr>
          <w:rFonts w:ascii="Arial" w:hAnsi="Arial" w:cs="Arial"/>
          <w:sz w:val="20"/>
          <w:szCs w:val="20"/>
        </w:rPr>
        <w:t>.</w:t>
      </w:r>
      <w:r w:rsidRPr="008A4844">
        <w:rPr>
          <w:rFonts w:ascii="Arial" w:hAnsi="Arial" w:cs="Arial"/>
          <w:sz w:val="20"/>
          <w:szCs w:val="20"/>
        </w:rPr>
        <w:t xml:space="preserve"> 8.666/93;</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d) não aceitar reduzir o seu preço registrado, na hipótese de este se tornar superior aos praticados no mercado;</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e) por razões de interesse públicos devidamente demonstrados e justificados pelo Município.</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12.1.2. Pelo Fornecedor/Detentora:</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a) mediante solicitação por escrito, antes do pedido de fornecimento, comprovando estar impossibilitado de cumprir as exigências desta Ata de Registro de Preços;</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b) mediante solicitação por escrito, na ocorrência de fato superveniente, decorrentes de caso fortuito ou força maior.</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12.2. Ocorrendo cancelamento do preço registrado, o fornecedor será informado por correspondência com Aviso de Recebimento, a qual será juntada ao processo administrativo da presente Ata.</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lastRenderedPageBreak/>
        <w:t>12.3. A solicitação do fornecedor para cancelamento dos preços registrados poderá não ser aceita pelo Município, facultando-se a este a aplicação das sanções previstas nesta Ata.</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12.4. Havendo o cancelamento do preço registrado, cessarão todas as atividades do fornecedor, relativas ao fornecimento dos itens.</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12.5. Ocorrendo rescisão contratual na forma do inciso I, do art. 79, da Lei federal nº 8.666/93, o Município adotará as medidas ordenadas pelo art. 80, do mesmo diploma legal.</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b/>
          <w:sz w:val="20"/>
          <w:szCs w:val="20"/>
        </w:rPr>
      </w:pPr>
      <w:r w:rsidRPr="008A4844">
        <w:rPr>
          <w:rFonts w:ascii="Arial" w:hAnsi="Arial" w:cs="Arial"/>
          <w:b/>
          <w:sz w:val="20"/>
          <w:szCs w:val="20"/>
        </w:rPr>
        <w:t xml:space="preserve">CLÁUSULA DÉCIMA TERCEIRA - REEQUILÍBRIO ECONÔMICO E FINANCEIRO </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 xml:space="preserve">13.1. Os valores constantes da referida contratação poderão ser revistos mediante solicitação da </w:t>
      </w:r>
      <w:r w:rsidR="00B937BB" w:rsidRPr="008A4844">
        <w:rPr>
          <w:rFonts w:ascii="Arial" w:hAnsi="Arial" w:cs="Arial"/>
          <w:sz w:val="20"/>
          <w:szCs w:val="20"/>
        </w:rPr>
        <w:t>DETENTORA DA ATA</w:t>
      </w:r>
      <w:r w:rsidRPr="008A4844">
        <w:rPr>
          <w:rFonts w:ascii="Arial" w:hAnsi="Arial" w:cs="Arial"/>
          <w:sz w:val="20"/>
          <w:szCs w:val="20"/>
        </w:rPr>
        <w:t xml:space="preserve"> e desde que sejam satisfatoriamente apresentados elementos que demonstrem a necessidade de readequação, com vistas à manutenção do equilíbrio econômico-financeiro do contrato, na forma do art. 65, II “d” da Lei Federal n°. 8.666/93.</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13.2. As solicitações referidas no item 13.1 deverão vir acompanhadas de comprovação da superveniência do fato imprevisível ou previsível, se for o caso.</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b/>
          <w:sz w:val="20"/>
          <w:szCs w:val="20"/>
        </w:rPr>
      </w:pPr>
      <w:r w:rsidRPr="008A4844">
        <w:rPr>
          <w:rFonts w:ascii="Arial" w:hAnsi="Arial" w:cs="Arial"/>
          <w:b/>
          <w:sz w:val="20"/>
          <w:szCs w:val="20"/>
        </w:rPr>
        <w:t>CLÁUSULA DÉCIMA QUARTA DO GERENCIAMENTO DO REGISTRO DE PREÇOS</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14.1. O gerenciamento deste instrumento caberá a Secretaria de Administração, a qual avaliará o mercado constantemente, promoverá as negociações necessárias ao ajustamento do preço e publicará trimestralmente os preços registrados.</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b/>
          <w:sz w:val="20"/>
          <w:szCs w:val="20"/>
        </w:rPr>
      </w:pPr>
      <w:r w:rsidRPr="008A4844">
        <w:rPr>
          <w:rFonts w:ascii="Arial" w:hAnsi="Arial" w:cs="Arial"/>
          <w:b/>
          <w:sz w:val="20"/>
          <w:szCs w:val="20"/>
        </w:rPr>
        <w:t>CLÁUSULA DÉCIMA QUINTA - DISPOSIÇÕES GERAIS</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 xml:space="preserve">15.1. A ata de registro de preços deverá ser executada fielmente pelas partes, de acordo com as cláusulas avençadas e as normas da Lei 8.666/93, respondendo cada uma pelas </w:t>
      </w:r>
      <w:r w:rsidR="00AC4518" w:rsidRPr="008A4844">
        <w:rPr>
          <w:rFonts w:ascii="Arial" w:hAnsi="Arial" w:cs="Arial"/>
          <w:sz w:val="20"/>
          <w:szCs w:val="20"/>
        </w:rPr>
        <w:t>consequências</w:t>
      </w:r>
      <w:r w:rsidRPr="008A4844">
        <w:rPr>
          <w:rFonts w:ascii="Arial" w:hAnsi="Arial" w:cs="Arial"/>
          <w:sz w:val="20"/>
          <w:szCs w:val="20"/>
        </w:rPr>
        <w:t xml:space="preserve"> de sua inexecução total ou parcial.</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15.2. A ata de registro de preços vincula-se as suas próprias cláusulas, ao Edital, às normas e princípios de Direito Público, as regras da Lei</w:t>
      </w:r>
      <w:r w:rsidR="004B1C61" w:rsidRPr="008A4844">
        <w:rPr>
          <w:rFonts w:ascii="Arial" w:hAnsi="Arial" w:cs="Arial"/>
          <w:sz w:val="20"/>
          <w:szCs w:val="20"/>
        </w:rPr>
        <w:t xml:space="preserve"> nº.</w:t>
      </w:r>
      <w:r w:rsidRPr="008A4844">
        <w:rPr>
          <w:rFonts w:ascii="Arial" w:hAnsi="Arial" w:cs="Arial"/>
          <w:sz w:val="20"/>
          <w:szCs w:val="20"/>
        </w:rPr>
        <w:t xml:space="preserve"> 10.520/02 e 8.666/93, aplicando-se subsidiariamente as normas de Direito Civil.</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15.3. O regime jurídico desta ata de registro de preços é instituído pela Lei 10.520/02 e 8.666/93 e Decreto Municipal.</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15.4. Fica eleito o FORO da Comarca de Barbacena/MG, para dirimir quaisquer dúvidas quanto à execução da presente ata.</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15.5. E, por estarem justas, as partes firmam o presente em 02 (duas) vias de igual teor e forma, na presença das testemunhas abaixo.</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 xml:space="preserve">Senhora dos Remédios/MG, ____ de ______ </w:t>
      </w:r>
      <w:proofErr w:type="spellStart"/>
      <w:r w:rsidRPr="008A4844">
        <w:rPr>
          <w:rFonts w:ascii="Arial" w:hAnsi="Arial" w:cs="Arial"/>
          <w:sz w:val="20"/>
          <w:szCs w:val="20"/>
        </w:rPr>
        <w:t>de</w:t>
      </w:r>
      <w:proofErr w:type="spellEnd"/>
      <w:r w:rsidR="002B234A">
        <w:rPr>
          <w:rFonts w:ascii="Arial" w:hAnsi="Arial" w:cs="Arial"/>
          <w:sz w:val="20"/>
          <w:szCs w:val="20"/>
        </w:rPr>
        <w:t xml:space="preserve"> </w:t>
      </w:r>
      <w:r w:rsidR="005F3CA4" w:rsidRPr="008A4844">
        <w:rPr>
          <w:rFonts w:ascii="Arial" w:hAnsi="Arial" w:cs="Arial"/>
          <w:sz w:val="20"/>
          <w:szCs w:val="20"/>
        </w:rPr>
        <w:t>20</w:t>
      </w:r>
      <w:r w:rsidR="004B1C61" w:rsidRPr="008A4844">
        <w:rPr>
          <w:rFonts w:ascii="Arial" w:hAnsi="Arial" w:cs="Arial"/>
          <w:sz w:val="20"/>
          <w:szCs w:val="20"/>
        </w:rPr>
        <w:t>2</w:t>
      </w:r>
      <w:r w:rsidR="002B234A">
        <w:rPr>
          <w:rFonts w:ascii="Arial" w:hAnsi="Arial" w:cs="Arial"/>
          <w:sz w:val="20"/>
          <w:szCs w:val="20"/>
        </w:rPr>
        <w:t>1</w:t>
      </w:r>
      <w:r w:rsidRPr="008A4844">
        <w:rPr>
          <w:rFonts w:ascii="Arial" w:hAnsi="Arial" w:cs="Arial"/>
          <w:sz w:val="20"/>
          <w:szCs w:val="20"/>
        </w:rPr>
        <w:t>.</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center"/>
        <w:rPr>
          <w:rFonts w:ascii="Arial" w:hAnsi="Arial" w:cs="Arial"/>
          <w:sz w:val="20"/>
          <w:szCs w:val="20"/>
        </w:rPr>
      </w:pPr>
      <w:r w:rsidRPr="008A4844">
        <w:rPr>
          <w:rFonts w:ascii="Arial" w:hAnsi="Arial" w:cs="Arial"/>
          <w:sz w:val="20"/>
          <w:szCs w:val="20"/>
        </w:rPr>
        <w:t>______________________________</w:t>
      </w:r>
    </w:p>
    <w:tbl>
      <w:tblPr>
        <w:tblW w:w="0" w:type="auto"/>
        <w:jc w:val="center"/>
        <w:tblLayout w:type="fixed"/>
        <w:tblLook w:val="00A0" w:firstRow="1" w:lastRow="0" w:firstColumn="1" w:lastColumn="0" w:noHBand="0" w:noVBand="0"/>
      </w:tblPr>
      <w:tblGrid>
        <w:gridCol w:w="4253"/>
      </w:tblGrid>
      <w:tr w:rsidR="002B234A" w:rsidRPr="00E60D52" w:rsidTr="00451230">
        <w:trPr>
          <w:jc w:val="center"/>
        </w:trPr>
        <w:tc>
          <w:tcPr>
            <w:tcW w:w="4253" w:type="dxa"/>
          </w:tcPr>
          <w:p w:rsidR="002B234A" w:rsidRPr="00E60D52" w:rsidRDefault="002B234A" w:rsidP="00470066">
            <w:pPr>
              <w:ind w:right="54"/>
              <w:jc w:val="center"/>
              <w:rPr>
                <w:rFonts w:ascii="Arial" w:hAnsi="Arial" w:cs="Arial"/>
                <w:b/>
                <w:sz w:val="20"/>
                <w:szCs w:val="20"/>
              </w:rPr>
            </w:pPr>
            <w:r w:rsidRPr="00E60D52">
              <w:rPr>
                <w:rFonts w:ascii="Arial" w:hAnsi="Arial" w:cs="Arial"/>
                <w:b/>
                <w:sz w:val="20"/>
                <w:szCs w:val="20"/>
              </w:rPr>
              <w:t xml:space="preserve">Willian Nunes Dornelas </w:t>
            </w:r>
          </w:p>
        </w:tc>
      </w:tr>
      <w:tr w:rsidR="002B234A" w:rsidRPr="00E60D52" w:rsidTr="00451230">
        <w:trPr>
          <w:jc w:val="center"/>
        </w:trPr>
        <w:tc>
          <w:tcPr>
            <w:tcW w:w="4253" w:type="dxa"/>
          </w:tcPr>
          <w:p w:rsidR="002B234A" w:rsidRPr="00E60D52" w:rsidRDefault="002B234A" w:rsidP="00470066">
            <w:pPr>
              <w:widowControl w:val="0"/>
              <w:tabs>
                <w:tab w:val="left" w:pos="396"/>
                <w:tab w:val="left" w:pos="493"/>
              </w:tabs>
              <w:autoSpaceDE w:val="0"/>
              <w:autoSpaceDN w:val="0"/>
              <w:adjustRightInd w:val="0"/>
              <w:ind w:right="54"/>
              <w:jc w:val="center"/>
              <w:rPr>
                <w:rFonts w:ascii="Arial" w:hAnsi="Arial" w:cs="Arial"/>
                <w:sz w:val="20"/>
                <w:szCs w:val="20"/>
              </w:rPr>
            </w:pPr>
            <w:r w:rsidRPr="00E60D52">
              <w:rPr>
                <w:rFonts w:ascii="Arial" w:hAnsi="Arial" w:cs="Arial"/>
                <w:sz w:val="20"/>
                <w:szCs w:val="20"/>
              </w:rPr>
              <w:t>Prefeito Municipal</w:t>
            </w:r>
          </w:p>
        </w:tc>
      </w:tr>
    </w:tbl>
    <w:p w:rsidR="0041595B" w:rsidRPr="008A4844" w:rsidRDefault="0041595B" w:rsidP="00470066">
      <w:pPr>
        <w:ind w:right="54"/>
        <w:jc w:val="center"/>
        <w:rPr>
          <w:rFonts w:ascii="Arial" w:hAnsi="Arial" w:cs="Arial"/>
          <w:sz w:val="20"/>
          <w:szCs w:val="20"/>
        </w:rPr>
      </w:pPr>
    </w:p>
    <w:p w:rsidR="0041595B" w:rsidRPr="008A4844" w:rsidRDefault="0041595B" w:rsidP="00470066">
      <w:pPr>
        <w:ind w:right="54"/>
        <w:jc w:val="center"/>
        <w:rPr>
          <w:rFonts w:ascii="Arial" w:hAnsi="Arial" w:cs="Arial"/>
          <w:sz w:val="20"/>
          <w:szCs w:val="20"/>
        </w:rPr>
      </w:pPr>
    </w:p>
    <w:p w:rsidR="0041595B" w:rsidRPr="008A4844" w:rsidRDefault="0041595B" w:rsidP="00470066">
      <w:pPr>
        <w:ind w:right="54"/>
        <w:jc w:val="center"/>
        <w:rPr>
          <w:rFonts w:ascii="Arial" w:hAnsi="Arial" w:cs="Arial"/>
          <w:sz w:val="20"/>
          <w:szCs w:val="20"/>
        </w:rPr>
      </w:pPr>
      <w:r w:rsidRPr="008A4844">
        <w:rPr>
          <w:rFonts w:ascii="Arial" w:hAnsi="Arial" w:cs="Arial"/>
          <w:sz w:val="20"/>
          <w:szCs w:val="20"/>
        </w:rPr>
        <w:t>______________________________</w:t>
      </w:r>
    </w:p>
    <w:p w:rsidR="0041595B" w:rsidRPr="008A4844" w:rsidRDefault="0041595B" w:rsidP="00470066">
      <w:pPr>
        <w:ind w:right="54"/>
        <w:jc w:val="center"/>
        <w:rPr>
          <w:rFonts w:ascii="Arial" w:hAnsi="Arial" w:cs="Arial"/>
          <w:sz w:val="20"/>
          <w:szCs w:val="20"/>
        </w:rPr>
      </w:pPr>
      <w:r w:rsidRPr="008A4844">
        <w:rPr>
          <w:rFonts w:ascii="Arial" w:hAnsi="Arial" w:cs="Arial"/>
          <w:sz w:val="20"/>
          <w:szCs w:val="20"/>
        </w:rPr>
        <w:t>Detentor</w:t>
      </w:r>
    </w:p>
    <w:p w:rsidR="0041595B" w:rsidRPr="008A4844" w:rsidRDefault="0041595B" w:rsidP="00470066">
      <w:pPr>
        <w:ind w:right="54"/>
        <w:jc w:val="center"/>
        <w:rPr>
          <w:rFonts w:ascii="Arial" w:hAnsi="Arial" w:cs="Arial"/>
          <w:sz w:val="20"/>
          <w:szCs w:val="20"/>
        </w:rPr>
      </w:pPr>
    </w:p>
    <w:p w:rsidR="0041595B" w:rsidRPr="008A4844" w:rsidRDefault="0041595B" w:rsidP="00470066">
      <w:pPr>
        <w:ind w:right="54"/>
        <w:jc w:val="center"/>
        <w:rPr>
          <w:rFonts w:ascii="Arial" w:hAnsi="Arial" w:cs="Arial"/>
          <w:sz w:val="20"/>
          <w:szCs w:val="20"/>
        </w:rPr>
      </w:pPr>
    </w:p>
    <w:p w:rsidR="0041595B" w:rsidRPr="008A4844" w:rsidRDefault="0041595B" w:rsidP="00470066">
      <w:pPr>
        <w:ind w:right="54"/>
        <w:rPr>
          <w:rFonts w:ascii="Arial" w:hAnsi="Arial" w:cs="Arial"/>
          <w:sz w:val="20"/>
          <w:szCs w:val="20"/>
        </w:rPr>
      </w:pPr>
      <w:r w:rsidRPr="008A4844">
        <w:rPr>
          <w:rFonts w:ascii="Arial" w:hAnsi="Arial" w:cs="Arial"/>
          <w:sz w:val="20"/>
          <w:szCs w:val="20"/>
        </w:rPr>
        <w:t>TESTEMUNHAS:</w:t>
      </w:r>
    </w:p>
    <w:p w:rsidR="0041595B" w:rsidRPr="008A4844" w:rsidRDefault="0041595B" w:rsidP="00470066">
      <w:pPr>
        <w:ind w:right="54"/>
        <w:rPr>
          <w:rFonts w:ascii="Arial" w:hAnsi="Arial" w:cs="Arial"/>
          <w:sz w:val="20"/>
          <w:szCs w:val="20"/>
        </w:rPr>
      </w:pPr>
    </w:p>
    <w:p w:rsidR="0041595B" w:rsidRPr="008A4844" w:rsidRDefault="0041595B" w:rsidP="00470066">
      <w:pPr>
        <w:ind w:right="54"/>
        <w:rPr>
          <w:rFonts w:ascii="Arial" w:hAnsi="Arial" w:cs="Arial"/>
          <w:sz w:val="20"/>
          <w:szCs w:val="20"/>
        </w:rPr>
      </w:pPr>
    </w:p>
    <w:p w:rsidR="0041595B" w:rsidRPr="008A4844" w:rsidRDefault="0041595B" w:rsidP="00470066">
      <w:pPr>
        <w:ind w:right="54"/>
        <w:rPr>
          <w:rFonts w:ascii="Arial" w:hAnsi="Arial" w:cs="Arial"/>
          <w:sz w:val="20"/>
          <w:szCs w:val="20"/>
        </w:rPr>
      </w:pPr>
      <w:r w:rsidRPr="008A4844">
        <w:rPr>
          <w:rFonts w:ascii="Arial" w:hAnsi="Arial" w:cs="Arial"/>
          <w:sz w:val="20"/>
          <w:szCs w:val="20"/>
        </w:rPr>
        <w:t>__________________________________________________</w:t>
      </w:r>
    </w:p>
    <w:p w:rsidR="0041595B" w:rsidRPr="008A4844" w:rsidRDefault="0041595B" w:rsidP="00470066">
      <w:pPr>
        <w:ind w:right="54"/>
        <w:rPr>
          <w:rFonts w:ascii="Arial" w:hAnsi="Arial" w:cs="Arial"/>
          <w:sz w:val="20"/>
          <w:szCs w:val="20"/>
        </w:rPr>
      </w:pPr>
      <w:r w:rsidRPr="008A4844">
        <w:rPr>
          <w:rFonts w:ascii="Arial" w:hAnsi="Arial" w:cs="Arial"/>
          <w:sz w:val="20"/>
          <w:szCs w:val="20"/>
        </w:rPr>
        <w:t>CPF –</w:t>
      </w:r>
    </w:p>
    <w:p w:rsidR="0041595B" w:rsidRPr="008A4844" w:rsidRDefault="0041595B" w:rsidP="00470066">
      <w:pPr>
        <w:pStyle w:val="Corpodetexto2"/>
        <w:spacing w:line="240" w:lineRule="auto"/>
        <w:ind w:right="54"/>
        <w:rPr>
          <w:rFonts w:ascii="Arial" w:hAnsi="Arial" w:cs="Arial"/>
          <w:snapToGrid w:val="0"/>
          <w:sz w:val="20"/>
          <w:szCs w:val="20"/>
        </w:rPr>
      </w:pPr>
      <w:r w:rsidRPr="008A4844">
        <w:rPr>
          <w:rFonts w:ascii="Arial" w:hAnsi="Arial" w:cs="Arial"/>
          <w:snapToGrid w:val="0"/>
          <w:sz w:val="20"/>
          <w:szCs w:val="20"/>
        </w:rPr>
        <w:t>__________________________________________________</w:t>
      </w:r>
    </w:p>
    <w:p w:rsidR="0041595B" w:rsidRPr="008A4844" w:rsidRDefault="0041595B" w:rsidP="00470066">
      <w:pPr>
        <w:pStyle w:val="Corpodetexto2"/>
        <w:spacing w:line="240" w:lineRule="auto"/>
        <w:ind w:right="54"/>
        <w:rPr>
          <w:rFonts w:ascii="Arial" w:hAnsi="Arial" w:cs="Arial"/>
          <w:snapToGrid w:val="0"/>
          <w:sz w:val="20"/>
          <w:szCs w:val="20"/>
        </w:rPr>
      </w:pPr>
      <w:r w:rsidRPr="008A4844">
        <w:rPr>
          <w:rFonts w:ascii="Arial" w:hAnsi="Arial" w:cs="Arial"/>
          <w:snapToGrid w:val="0"/>
          <w:sz w:val="20"/>
          <w:szCs w:val="20"/>
        </w:rPr>
        <w:t>CPF-</w:t>
      </w:r>
    </w:p>
    <w:p w:rsidR="006C2713" w:rsidRPr="008A4844" w:rsidRDefault="006C2713" w:rsidP="00470066">
      <w:pPr>
        <w:pStyle w:val="Corpodetexto2"/>
        <w:spacing w:line="240" w:lineRule="auto"/>
        <w:ind w:right="54"/>
        <w:rPr>
          <w:rFonts w:ascii="Arial" w:hAnsi="Arial" w:cs="Arial"/>
          <w:snapToGrid w:val="0"/>
          <w:sz w:val="20"/>
          <w:szCs w:val="20"/>
        </w:rPr>
      </w:pPr>
    </w:p>
    <w:p w:rsidR="006C2713" w:rsidRDefault="006C2713" w:rsidP="00470066">
      <w:pPr>
        <w:pStyle w:val="Corpodetexto2"/>
        <w:spacing w:line="240" w:lineRule="auto"/>
        <w:ind w:right="54"/>
        <w:rPr>
          <w:rFonts w:ascii="Arial" w:hAnsi="Arial" w:cs="Arial"/>
          <w:snapToGrid w:val="0"/>
          <w:sz w:val="20"/>
          <w:szCs w:val="20"/>
        </w:rPr>
      </w:pPr>
    </w:p>
    <w:p w:rsidR="00A53B94" w:rsidRPr="008A4844" w:rsidRDefault="00A53B94" w:rsidP="00470066">
      <w:pPr>
        <w:pStyle w:val="Corpodetexto2"/>
        <w:spacing w:line="240" w:lineRule="auto"/>
        <w:ind w:right="54"/>
        <w:rPr>
          <w:rFonts w:ascii="Arial" w:hAnsi="Arial" w:cs="Arial"/>
          <w:snapToGrid w:val="0"/>
          <w:sz w:val="20"/>
          <w:szCs w:val="20"/>
        </w:rPr>
      </w:pPr>
    </w:p>
    <w:p w:rsidR="006C2713" w:rsidRPr="008A4844" w:rsidRDefault="006C2713" w:rsidP="00470066">
      <w:pPr>
        <w:pStyle w:val="Corpodetexto2"/>
        <w:spacing w:line="240" w:lineRule="auto"/>
        <w:ind w:right="54"/>
        <w:rPr>
          <w:rFonts w:ascii="Arial" w:hAnsi="Arial" w:cs="Arial"/>
          <w:snapToGrid w:val="0"/>
          <w:sz w:val="20"/>
          <w:szCs w:val="20"/>
        </w:rPr>
      </w:pPr>
    </w:p>
    <w:tbl>
      <w:tblPr>
        <w:tblW w:w="9210"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56"/>
        <w:gridCol w:w="3590"/>
        <w:gridCol w:w="1064"/>
      </w:tblGrid>
      <w:tr w:rsidR="0041595B" w:rsidRPr="008A4844" w:rsidTr="0041595B">
        <w:tc>
          <w:tcPr>
            <w:tcW w:w="9214" w:type="dxa"/>
            <w:gridSpan w:val="3"/>
            <w:tcBorders>
              <w:top w:val="double" w:sz="6" w:space="0" w:color="auto"/>
              <w:left w:val="double" w:sz="6" w:space="0" w:color="auto"/>
              <w:bottom w:val="nil"/>
              <w:right w:val="double" w:sz="6" w:space="0" w:color="auto"/>
            </w:tcBorders>
            <w:shd w:val="clear" w:color="auto" w:fill="C0C0C0"/>
            <w:hideMark/>
          </w:tcPr>
          <w:p w:rsidR="0041595B" w:rsidRPr="008A4844" w:rsidRDefault="0041595B" w:rsidP="00470066">
            <w:pPr>
              <w:pStyle w:val="Ttulo1"/>
              <w:spacing w:before="120" w:line="276" w:lineRule="auto"/>
              <w:ind w:right="54"/>
              <w:jc w:val="center"/>
              <w:rPr>
                <w:rFonts w:ascii="Arial" w:hAnsi="Arial" w:cs="Arial"/>
                <w:noProof/>
                <w:sz w:val="20"/>
                <w:szCs w:val="20"/>
              </w:rPr>
            </w:pPr>
            <w:r w:rsidRPr="008A4844">
              <w:rPr>
                <w:rFonts w:ascii="Arial" w:hAnsi="Arial" w:cs="Arial"/>
                <w:noProof/>
                <w:sz w:val="20"/>
                <w:szCs w:val="20"/>
              </w:rPr>
              <w:t>PREFEITURA MUNICIPAL DE SENHORA DOS REMÉDIOS</w:t>
            </w:r>
          </w:p>
        </w:tc>
      </w:tr>
      <w:tr w:rsidR="0041595B" w:rsidRPr="008A4844" w:rsidTr="0041595B">
        <w:tc>
          <w:tcPr>
            <w:tcW w:w="9214" w:type="dxa"/>
            <w:gridSpan w:val="3"/>
            <w:tcBorders>
              <w:top w:val="nil"/>
              <w:left w:val="double" w:sz="6" w:space="0" w:color="auto"/>
              <w:bottom w:val="double" w:sz="6" w:space="0" w:color="auto"/>
              <w:right w:val="double" w:sz="6" w:space="0" w:color="auto"/>
            </w:tcBorders>
            <w:shd w:val="clear" w:color="auto" w:fill="C0C0C0"/>
            <w:hideMark/>
          </w:tcPr>
          <w:p w:rsidR="0041595B" w:rsidRPr="008A4844" w:rsidRDefault="0041595B" w:rsidP="00470066">
            <w:pPr>
              <w:pStyle w:val="Ttulo1"/>
              <w:spacing w:before="120" w:after="120" w:line="276" w:lineRule="auto"/>
              <w:ind w:right="54"/>
              <w:jc w:val="center"/>
              <w:rPr>
                <w:rFonts w:ascii="Arial" w:hAnsi="Arial" w:cs="Arial"/>
                <w:bCs w:val="0"/>
                <w:sz w:val="20"/>
                <w:szCs w:val="20"/>
              </w:rPr>
            </w:pPr>
            <w:r w:rsidRPr="008A4844">
              <w:rPr>
                <w:rFonts w:ascii="Arial" w:hAnsi="Arial" w:cs="Arial"/>
                <w:bCs w:val="0"/>
                <w:sz w:val="20"/>
                <w:szCs w:val="20"/>
              </w:rPr>
              <w:t>PREGÃO PRESENCIAL – ANEXO V</w:t>
            </w:r>
          </w:p>
          <w:p w:rsidR="0041595B" w:rsidRPr="008A4844" w:rsidRDefault="0041595B" w:rsidP="00470066">
            <w:pPr>
              <w:spacing w:line="276" w:lineRule="auto"/>
              <w:ind w:right="54"/>
              <w:jc w:val="center"/>
              <w:rPr>
                <w:rFonts w:ascii="Arial" w:hAnsi="Arial" w:cs="Arial"/>
                <w:b/>
                <w:sz w:val="20"/>
                <w:szCs w:val="20"/>
                <w:lang w:val="pt-PT"/>
              </w:rPr>
            </w:pPr>
            <w:r w:rsidRPr="008A4844">
              <w:rPr>
                <w:rFonts w:ascii="Arial" w:hAnsi="Arial" w:cs="Arial"/>
                <w:b/>
                <w:sz w:val="20"/>
                <w:szCs w:val="20"/>
                <w:lang w:val="pt-PT"/>
              </w:rPr>
              <w:t>(MINUTA DE CONTRATO)</w:t>
            </w:r>
          </w:p>
        </w:tc>
      </w:tr>
      <w:tr w:rsidR="0041595B" w:rsidRPr="008A4844" w:rsidTr="0041595B">
        <w:tc>
          <w:tcPr>
            <w:tcW w:w="9214" w:type="dxa"/>
            <w:gridSpan w:val="3"/>
            <w:tcBorders>
              <w:top w:val="nil"/>
              <w:left w:val="double" w:sz="6" w:space="0" w:color="auto"/>
              <w:bottom w:val="double" w:sz="6" w:space="0" w:color="auto"/>
              <w:right w:val="double" w:sz="6" w:space="0" w:color="auto"/>
            </w:tcBorders>
            <w:shd w:val="clear" w:color="auto" w:fill="C0C0C0"/>
            <w:hideMark/>
          </w:tcPr>
          <w:p w:rsidR="0041595B" w:rsidRPr="008A4844" w:rsidRDefault="007F6512" w:rsidP="003F1F2A">
            <w:pPr>
              <w:pStyle w:val="Ttulo1"/>
              <w:spacing w:before="120" w:after="120" w:line="276" w:lineRule="auto"/>
              <w:ind w:right="54"/>
              <w:jc w:val="center"/>
              <w:rPr>
                <w:rFonts w:ascii="Arial" w:hAnsi="Arial" w:cs="Arial"/>
                <w:b w:val="0"/>
                <w:noProof/>
                <w:sz w:val="20"/>
                <w:szCs w:val="20"/>
              </w:rPr>
            </w:pPr>
            <w:r w:rsidRPr="008A4844">
              <w:rPr>
                <w:rFonts w:ascii="Arial" w:hAnsi="Arial" w:cs="Arial"/>
                <w:sz w:val="20"/>
                <w:szCs w:val="20"/>
              </w:rPr>
              <w:t>PROCESSO</w:t>
            </w:r>
            <w:proofErr w:type="gramStart"/>
            <w:r w:rsidRPr="008A4844">
              <w:rPr>
                <w:rFonts w:ascii="Arial" w:hAnsi="Arial" w:cs="Arial"/>
                <w:sz w:val="20"/>
                <w:szCs w:val="20"/>
              </w:rPr>
              <w:t xml:space="preserve"> </w:t>
            </w:r>
            <w:r w:rsidR="00735A66">
              <w:rPr>
                <w:rFonts w:ascii="Arial" w:hAnsi="Arial" w:cs="Arial"/>
                <w:sz w:val="20"/>
                <w:szCs w:val="20"/>
              </w:rPr>
              <w:t xml:space="preserve"> </w:t>
            </w:r>
            <w:proofErr w:type="gramEnd"/>
            <w:r w:rsidRPr="003F1F2A">
              <w:rPr>
                <w:rFonts w:ascii="Arial" w:hAnsi="Arial" w:cs="Arial"/>
                <w:sz w:val="20"/>
                <w:szCs w:val="20"/>
              </w:rPr>
              <w:t>LICITATÓRIO Nº.</w:t>
            </w:r>
            <w:r w:rsidR="003F1F2A">
              <w:rPr>
                <w:rFonts w:ascii="Arial" w:hAnsi="Arial" w:cs="Arial"/>
                <w:sz w:val="20"/>
                <w:szCs w:val="20"/>
              </w:rPr>
              <w:t xml:space="preserve"> 1</w:t>
            </w:r>
            <w:r w:rsidR="002B234A" w:rsidRPr="003F1F2A">
              <w:rPr>
                <w:rFonts w:ascii="Arial" w:hAnsi="Arial" w:cs="Arial"/>
                <w:sz w:val="20"/>
                <w:szCs w:val="20"/>
              </w:rPr>
              <w:t>2</w:t>
            </w:r>
            <w:r w:rsidR="004B1C61" w:rsidRPr="003F1F2A">
              <w:rPr>
                <w:rFonts w:ascii="Arial" w:hAnsi="Arial" w:cs="Arial"/>
                <w:sz w:val="20"/>
                <w:szCs w:val="20"/>
              </w:rPr>
              <w:t>2</w:t>
            </w:r>
            <w:r w:rsidR="0041595B" w:rsidRPr="003F1F2A">
              <w:rPr>
                <w:rFonts w:ascii="Arial" w:hAnsi="Arial" w:cs="Arial"/>
                <w:sz w:val="20"/>
                <w:szCs w:val="20"/>
              </w:rPr>
              <w:t>/20</w:t>
            </w:r>
            <w:r w:rsidR="002B234A" w:rsidRPr="003F1F2A">
              <w:rPr>
                <w:rFonts w:ascii="Arial" w:hAnsi="Arial" w:cs="Arial"/>
                <w:sz w:val="20"/>
                <w:szCs w:val="20"/>
              </w:rPr>
              <w:t>21</w:t>
            </w:r>
          </w:p>
        </w:tc>
      </w:tr>
      <w:tr w:rsidR="0041595B" w:rsidRPr="008A4844" w:rsidTr="0041595B">
        <w:trPr>
          <w:cantSplit/>
        </w:trPr>
        <w:tc>
          <w:tcPr>
            <w:tcW w:w="4558" w:type="dxa"/>
            <w:tcBorders>
              <w:top w:val="double" w:sz="6" w:space="0" w:color="auto"/>
              <w:left w:val="double" w:sz="6" w:space="0" w:color="auto"/>
              <w:bottom w:val="nil"/>
              <w:right w:val="double" w:sz="6" w:space="0" w:color="auto"/>
            </w:tcBorders>
            <w:hideMark/>
          </w:tcPr>
          <w:p w:rsidR="0041595B" w:rsidRPr="008A4844" w:rsidRDefault="0041595B" w:rsidP="00470066">
            <w:pPr>
              <w:pStyle w:val="Ttulo1"/>
              <w:spacing w:before="120" w:line="276" w:lineRule="auto"/>
              <w:ind w:right="54"/>
              <w:rPr>
                <w:rFonts w:ascii="Arial" w:hAnsi="Arial" w:cs="Arial"/>
                <w:b w:val="0"/>
                <w:sz w:val="20"/>
                <w:szCs w:val="20"/>
              </w:rPr>
            </w:pPr>
            <w:r w:rsidRPr="008A4844">
              <w:rPr>
                <w:rFonts w:ascii="Arial" w:hAnsi="Arial" w:cs="Arial"/>
                <w:b w:val="0"/>
                <w:sz w:val="20"/>
                <w:szCs w:val="20"/>
              </w:rPr>
              <w:t>EDITAL DE LICITAÇÃO</w:t>
            </w:r>
          </w:p>
        </w:tc>
        <w:tc>
          <w:tcPr>
            <w:tcW w:w="3592" w:type="dxa"/>
            <w:tcBorders>
              <w:top w:val="nil"/>
              <w:left w:val="nil"/>
              <w:bottom w:val="nil"/>
              <w:right w:val="nil"/>
            </w:tcBorders>
            <w:hideMark/>
          </w:tcPr>
          <w:p w:rsidR="0041595B" w:rsidRPr="008A4844" w:rsidRDefault="0041595B" w:rsidP="00470066">
            <w:pPr>
              <w:pStyle w:val="Ttulo1"/>
              <w:spacing w:before="120" w:line="276" w:lineRule="auto"/>
              <w:ind w:right="54"/>
              <w:rPr>
                <w:rFonts w:ascii="Arial" w:hAnsi="Arial" w:cs="Arial"/>
                <w:b w:val="0"/>
                <w:sz w:val="20"/>
                <w:szCs w:val="20"/>
              </w:rPr>
            </w:pPr>
            <w:r w:rsidRPr="008A4844">
              <w:rPr>
                <w:rFonts w:ascii="Arial" w:hAnsi="Arial" w:cs="Arial"/>
                <w:b w:val="0"/>
                <w:sz w:val="20"/>
                <w:szCs w:val="20"/>
              </w:rPr>
              <w:t>NUMERAÇÃO SEQÜENCIAL</w:t>
            </w:r>
          </w:p>
        </w:tc>
        <w:tc>
          <w:tcPr>
            <w:tcW w:w="1064" w:type="dxa"/>
            <w:tcBorders>
              <w:top w:val="nil"/>
              <w:left w:val="single" w:sz="4" w:space="0" w:color="auto"/>
              <w:bottom w:val="nil"/>
              <w:right w:val="double" w:sz="6" w:space="0" w:color="auto"/>
            </w:tcBorders>
          </w:tcPr>
          <w:p w:rsidR="0041595B" w:rsidRPr="008A4844" w:rsidRDefault="0041595B" w:rsidP="00470066">
            <w:pPr>
              <w:pStyle w:val="Ttulo1"/>
              <w:spacing w:before="120" w:line="276" w:lineRule="auto"/>
              <w:ind w:right="54"/>
              <w:rPr>
                <w:rFonts w:ascii="Arial" w:hAnsi="Arial" w:cs="Arial"/>
                <w:sz w:val="20"/>
                <w:szCs w:val="20"/>
              </w:rPr>
            </w:pPr>
          </w:p>
        </w:tc>
      </w:tr>
      <w:tr w:rsidR="0041595B" w:rsidRPr="008A4844" w:rsidTr="00672B91">
        <w:trPr>
          <w:cantSplit/>
          <w:trHeight w:val="521"/>
        </w:trPr>
        <w:tc>
          <w:tcPr>
            <w:tcW w:w="4558" w:type="dxa"/>
            <w:tcBorders>
              <w:top w:val="nil"/>
              <w:left w:val="double" w:sz="6" w:space="0" w:color="auto"/>
              <w:bottom w:val="nil"/>
              <w:right w:val="double" w:sz="6" w:space="0" w:color="auto"/>
            </w:tcBorders>
            <w:hideMark/>
          </w:tcPr>
          <w:p w:rsidR="0041595B" w:rsidRPr="008A4844" w:rsidRDefault="0041595B" w:rsidP="00470066">
            <w:pPr>
              <w:spacing w:before="120"/>
              <w:ind w:right="54"/>
              <w:jc w:val="both"/>
              <w:rPr>
                <w:rFonts w:ascii="Arial" w:hAnsi="Arial" w:cs="Arial"/>
                <w:sz w:val="20"/>
                <w:szCs w:val="20"/>
              </w:rPr>
            </w:pPr>
            <w:r w:rsidRPr="008A4844">
              <w:rPr>
                <w:rFonts w:ascii="Arial" w:hAnsi="Arial" w:cs="Arial"/>
                <w:noProof/>
                <w:sz w:val="20"/>
                <w:szCs w:val="20"/>
              </w:rPr>
              <w:t>PREGAO</w:t>
            </w:r>
          </w:p>
        </w:tc>
        <w:tc>
          <w:tcPr>
            <w:tcW w:w="3592" w:type="dxa"/>
            <w:tcBorders>
              <w:top w:val="nil"/>
              <w:left w:val="nil"/>
              <w:bottom w:val="nil"/>
              <w:right w:val="nil"/>
            </w:tcBorders>
            <w:hideMark/>
          </w:tcPr>
          <w:p w:rsidR="0041595B" w:rsidRPr="008A4844" w:rsidRDefault="0041595B" w:rsidP="00470066">
            <w:pPr>
              <w:pStyle w:val="Ttulo2"/>
              <w:spacing w:before="120"/>
              <w:ind w:right="54"/>
              <w:jc w:val="both"/>
              <w:rPr>
                <w:rFonts w:ascii="Arial" w:hAnsi="Arial" w:cs="Arial"/>
                <w:b w:val="0"/>
                <w:sz w:val="20"/>
                <w:szCs w:val="20"/>
              </w:rPr>
            </w:pPr>
            <w:r w:rsidRPr="008A4844">
              <w:rPr>
                <w:rFonts w:ascii="Arial" w:hAnsi="Arial" w:cs="Arial"/>
                <w:b w:val="0"/>
                <w:sz w:val="20"/>
                <w:szCs w:val="20"/>
              </w:rPr>
              <w:t>LICITAÇÃO</w:t>
            </w:r>
          </w:p>
        </w:tc>
        <w:tc>
          <w:tcPr>
            <w:tcW w:w="1064" w:type="dxa"/>
            <w:tcBorders>
              <w:top w:val="nil"/>
              <w:left w:val="single" w:sz="4" w:space="0" w:color="auto"/>
              <w:bottom w:val="nil"/>
              <w:right w:val="double" w:sz="6" w:space="0" w:color="auto"/>
            </w:tcBorders>
            <w:hideMark/>
          </w:tcPr>
          <w:p w:rsidR="0041595B" w:rsidRPr="008A4844" w:rsidRDefault="003F1F2A" w:rsidP="00470066">
            <w:pPr>
              <w:spacing w:before="120"/>
              <w:ind w:right="54"/>
              <w:jc w:val="center"/>
              <w:rPr>
                <w:rFonts w:ascii="Arial" w:hAnsi="Arial" w:cs="Arial"/>
                <w:sz w:val="20"/>
                <w:szCs w:val="20"/>
              </w:rPr>
            </w:pPr>
            <w:r>
              <w:rPr>
                <w:rFonts w:ascii="Arial" w:hAnsi="Arial" w:cs="Arial"/>
                <w:sz w:val="20"/>
                <w:szCs w:val="20"/>
              </w:rPr>
              <w:t>1</w:t>
            </w:r>
            <w:r w:rsidR="002B234A">
              <w:rPr>
                <w:rFonts w:ascii="Arial" w:hAnsi="Arial" w:cs="Arial"/>
                <w:sz w:val="20"/>
                <w:szCs w:val="20"/>
              </w:rPr>
              <w:t>2</w:t>
            </w:r>
            <w:r w:rsidR="004B1C61" w:rsidRPr="008A4844">
              <w:rPr>
                <w:rFonts w:ascii="Arial" w:hAnsi="Arial" w:cs="Arial"/>
                <w:sz w:val="20"/>
                <w:szCs w:val="20"/>
              </w:rPr>
              <w:t>2</w:t>
            </w:r>
            <w:r w:rsidR="0041595B" w:rsidRPr="008A4844">
              <w:rPr>
                <w:rFonts w:ascii="Arial" w:hAnsi="Arial" w:cs="Arial"/>
                <w:sz w:val="20"/>
                <w:szCs w:val="20"/>
              </w:rPr>
              <w:t>/20</w:t>
            </w:r>
            <w:r w:rsidR="004B1C61" w:rsidRPr="008A4844">
              <w:rPr>
                <w:rFonts w:ascii="Arial" w:hAnsi="Arial" w:cs="Arial"/>
                <w:sz w:val="20"/>
                <w:szCs w:val="20"/>
              </w:rPr>
              <w:t>2</w:t>
            </w:r>
            <w:r w:rsidR="002B234A">
              <w:rPr>
                <w:rFonts w:ascii="Arial" w:hAnsi="Arial" w:cs="Arial"/>
                <w:sz w:val="20"/>
                <w:szCs w:val="20"/>
              </w:rPr>
              <w:t>1</w:t>
            </w:r>
          </w:p>
        </w:tc>
      </w:tr>
      <w:tr w:rsidR="0041595B" w:rsidRPr="008A4844" w:rsidTr="0041595B">
        <w:trPr>
          <w:cantSplit/>
        </w:trPr>
        <w:tc>
          <w:tcPr>
            <w:tcW w:w="4558" w:type="dxa"/>
            <w:tcBorders>
              <w:top w:val="nil"/>
              <w:left w:val="double" w:sz="6" w:space="0" w:color="auto"/>
              <w:bottom w:val="double" w:sz="6" w:space="0" w:color="auto"/>
              <w:right w:val="double" w:sz="6" w:space="0" w:color="auto"/>
            </w:tcBorders>
            <w:hideMark/>
          </w:tcPr>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 xml:space="preserve">Nº. </w:t>
            </w:r>
            <w:r w:rsidR="003F1F2A">
              <w:rPr>
                <w:rFonts w:ascii="Arial" w:hAnsi="Arial" w:cs="Arial"/>
                <w:sz w:val="20"/>
                <w:szCs w:val="20"/>
              </w:rPr>
              <w:t>73</w:t>
            </w:r>
            <w:r w:rsidRPr="008A4844">
              <w:rPr>
                <w:rFonts w:ascii="Arial" w:hAnsi="Arial" w:cs="Arial"/>
                <w:sz w:val="20"/>
                <w:szCs w:val="20"/>
              </w:rPr>
              <w:t>/20</w:t>
            </w:r>
            <w:r w:rsidR="002B234A">
              <w:rPr>
                <w:rFonts w:ascii="Arial" w:hAnsi="Arial" w:cs="Arial"/>
                <w:sz w:val="20"/>
                <w:szCs w:val="20"/>
              </w:rPr>
              <w:t>21</w:t>
            </w:r>
          </w:p>
        </w:tc>
        <w:tc>
          <w:tcPr>
            <w:tcW w:w="3592" w:type="dxa"/>
            <w:tcBorders>
              <w:top w:val="nil"/>
              <w:left w:val="nil"/>
              <w:bottom w:val="double" w:sz="6" w:space="0" w:color="auto"/>
              <w:right w:val="nil"/>
            </w:tcBorders>
            <w:hideMark/>
          </w:tcPr>
          <w:p w:rsidR="0041595B" w:rsidRPr="008A4844" w:rsidRDefault="0041595B" w:rsidP="00470066">
            <w:pPr>
              <w:ind w:right="54"/>
              <w:jc w:val="both"/>
              <w:rPr>
                <w:rFonts w:ascii="Arial" w:hAnsi="Arial" w:cs="Arial"/>
                <w:sz w:val="20"/>
                <w:szCs w:val="20"/>
              </w:rPr>
            </w:pPr>
            <w:r w:rsidRPr="008A4844">
              <w:rPr>
                <w:rFonts w:ascii="Arial" w:hAnsi="Arial" w:cs="Arial"/>
                <w:noProof/>
                <w:sz w:val="20"/>
                <w:szCs w:val="20"/>
              </w:rPr>
              <w:t>PREGAO</w:t>
            </w:r>
          </w:p>
        </w:tc>
        <w:tc>
          <w:tcPr>
            <w:tcW w:w="1064" w:type="dxa"/>
            <w:tcBorders>
              <w:top w:val="nil"/>
              <w:left w:val="single" w:sz="4" w:space="0" w:color="auto"/>
              <w:bottom w:val="double" w:sz="6" w:space="0" w:color="auto"/>
              <w:right w:val="double" w:sz="6" w:space="0" w:color="auto"/>
            </w:tcBorders>
            <w:hideMark/>
          </w:tcPr>
          <w:p w:rsidR="0041595B" w:rsidRPr="008A4844" w:rsidRDefault="003F1F2A" w:rsidP="00470066">
            <w:pPr>
              <w:ind w:right="54"/>
              <w:jc w:val="center"/>
              <w:rPr>
                <w:rFonts w:ascii="Arial" w:hAnsi="Arial" w:cs="Arial"/>
                <w:sz w:val="20"/>
                <w:szCs w:val="20"/>
              </w:rPr>
            </w:pPr>
            <w:r>
              <w:rPr>
                <w:rFonts w:ascii="Arial" w:hAnsi="Arial" w:cs="Arial"/>
                <w:noProof/>
                <w:sz w:val="20"/>
                <w:szCs w:val="20"/>
              </w:rPr>
              <w:t>73</w:t>
            </w:r>
            <w:r w:rsidR="0041595B" w:rsidRPr="008A4844">
              <w:rPr>
                <w:rFonts w:ascii="Arial" w:hAnsi="Arial" w:cs="Arial"/>
                <w:noProof/>
                <w:sz w:val="20"/>
                <w:szCs w:val="20"/>
              </w:rPr>
              <w:t>/20</w:t>
            </w:r>
            <w:r w:rsidR="002B234A">
              <w:rPr>
                <w:rFonts w:ascii="Arial" w:hAnsi="Arial" w:cs="Arial"/>
                <w:noProof/>
                <w:sz w:val="20"/>
                <w:szCs w:val="20"/>
              </w:rPr>
              <w:t>21</w:t>
            </w:r>
          </w:p>
        </w:tc>
      </w:tr>
    </w:tbl>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b/>
          <w:bCs/>
          <w:sz w:val="20"/>
          <w:szCs w:val="20"/>
        </w:rPr>
      </w:pPr>
      <w:r w:rsidRPr="008A4844">
        <w:rPr>
          <w:rFonts w:ascii="Arial" w:hAnsi="Arial" w:cs="Arial"/>
          <w:b/>
          <w:bCs/>
          <w:sz w:val="20"/>
          <w:szCs w:val="20"/>
        </w:rPr>
        <w:t>CONTRATO Nº. ________</w:t>
      </w:r>
    </w:p>
    <w:p w:rsidR="0041595B" w:rsidRPr="008A4844" w:rsidRDefault="0041595B" w:rsidP="00470066">
      <w:pPr>
        <w:ind w:right="54"/>
        <w:jc w:val="both"/>
        <w:rPr>
          <w:rFonts w:ascii="Arial" w:hAnsi="Arial" w:cs="Arial"/>
          <w:b/>
          <w:bCs/>
          <w:sz w:val="20"/>
          <w:szCs w:val="20"/>
        </w:rPr>
      </w:pPr>
    </w:p>
    <w:p w:rsidR="0041595B" w:rsidRPr="008A4844" w:rsidRDefault="0041595B" w:rsidP="00470066">
      <w:pPr>
        <w:ind w:right="54"/>
        <w:jc w:val="both"/>
        <w:rPr>
          <w:rFonts w:ascii="Arial" w:hAnsi="Arial" w:cs="Arial"/>
          <w:b/>
          <w:bCs/>
          <w:sz w:val="20"/>
          <w:szCs w:val="20"/>
        </w:rPr>
      </w:pPr>
      <w:r w:rsidRPr="008A4844">
        <w:rPr>
          <w:rFonts w:ascii="Arial" w:hAnsi="Arial" w:cs="Arial"/>
          <w:b/>
          <w:bCs/>
          <w:sz w:val="20"/>
          <w:szCs w:val="20"/>
        </w:rPr>
        <w:t>MINUTA DE CONTRATO</w:t>
      </w:r>
      <w:r w:rsidR="003F1F2A">
        <w:rPr>
          <w:rFonts w:ascii="Arial" w:hAnsi="Arial" w:cs="Arial"/>
          <w:b/>
          <w:bCs/>
          <w:sz w:val="20"/>
          <w:szCs w:val="20"/>
        </w:rPr>
        <w:t xml:space="preserve"> </w:t>
      </w:r>
      <w:r w:rsidR="00075E16" w:rsidRPr="008A4844">
        <w:rPr>
          <w:rFonts w:ascii="Arial" w:hAnsi="Arial" w:cs="Arial"/>
          <w:b/>
          <w:sz w:val="20"/>
          <w:szCs w:val="20"/>
        </w:rPr>
        <w:t xml:space="preserve">PARA </w:t>
      </w:r>
      <w:r w:rsidR="003F1F2A" w:rsidRPr="008A4844">
        <w:rPr>
          <w:rFonts w:ascii="Arial" w:hAnsi="Arial" w:cs="Arial"/>
          <w:b/>
          <w:sz w:val="20"/>
          <w:szCs w:val="20"/>
        </w:rPr>
        <w:t>A</w:t>
      </w:r>
      <w:r w:rsidR="003F1F2A" w:rsidRPr="00571058">
        <w:rPr>
          <w:rFonts w:ascii="Arial" w:hAnsi="Arial" w:cs="Arial"/>
          <w:b/>
          <w:sz w:val="20"/>
          <w:szCs w:val="20"/>
        </w:rPr>
        <w:t xml:space="preserve">QUISIÇÃO DE </w:t>
      </w:r>
      <w:r w:rsidR="003F1F2A">
        <w:rPr>
          <w:rFonts w:ascii="Arial" w:hAnsi="Arial" w:cs="Arial"/>
          <w:b/>
          <w:sz w:val="20"/>
          <w:szCs w:val="20"/>
        </w:rPr>
        <w:t xml:space="preserve">CAIXAS ORGANIZADORAS, </w:t>
      </w:r>
      <w:r w:rsidR="003F1F2A">
        <w:rPr>
          <w:rFonts w:ascii="Arial" w:eastAsia="Arial" w:hAnsi="Arial" w:cs="Arial"/>
          <w:b/>
          <w:sz w:val="20"/>
          <w:szCs w:val="20"/>
        </w:rPr>
        <w:t>C</w:t>
      </w:r>
      <w:r w:rsidR="003F1F2A" w:rsidRPr="0049657E">
        <w:rPr>
          <w:rFonts w:ascii="Arial" w:eastAsia="Arial" w:hAnsi="Arial" w:cs="Arial"/>
          <w:b/>
          <w:sz w:val="20"/>
          <w:szCs w:val="20"/>
        </w:rPr>
        <w:t>ADEIRA</w:t>
      </w:r>
      <w:r w:rsidR="003F1F2A">
        <w:rPr>
          <w:rFonts w:ascii="Arial" w:eastAsia="Arial" w:hAnsi="Arial" w:cs="Arial"/>
          <w:b/>
          <w:sz w:val="20"/>
          <w:szCs w:val="20"/>
        </w:rPr>
        <w:t>S</w:t>
      </w:r>
      <w:r w:rsidR="003F1F2A" w:rsidRPr="0049657E">
        <w:rPr>
          <w:rFonts w:ascii="Arial" w:eastAsia="Arial" w:hAnsi="Arial" w:cs="Arial"/>
          <w:b/>
          <w:sz w:val="20"/>
          <w:szCs w:val="20"/>
        </w:rPr>
        <w:t xml:space="preserve"> INFANTIL</w:t>
      </w:r>
      <w:r w:rsidR="003F1F2A">
        <w:rPr>
          <w:rFonts w:ascii="Arial" w:eastAsia="Arial" w:hAnsi="Arial" w:cs="Arial"/>
          <w:b/>
          <w:sz w:val="20"/>
          <w:szCs w:val="20"/>
        </w:rPr>
        <w:t>, ESTANTES, GANGORRAS, PARQUINHO INFANTIL,</w:t>
      </w:r>
      <w:r w:rsidR="003F1F2A" w:rsidRPr="00571058">
        <w:rPr>
          <w:rFonts w:ascii="Arial" w:hAnsi="Arial" w:cs="Arial"/>
          <w:b/>
          <w:sz w:val="20"/>
          <w:szCs w:val="20"/>
        </w:rPr>
        <w:t xml:space="preserve"> BRINQUEDOS</w:t>
      </w:r>
      <w:r w:rsidR="003F1F2A">
        <w:rPr>
          <w:rFonts w:ascii="Arial" w:hAnsi="Arial" w:cs="Arial"/>
          <w:b/>
          <w:sz w:val="20"/>
          <w:szCs w:val="20"/>
        </w:rPr>
        <w:t xml:space="preserve"> ENTRE OUTROS </w:t>
      </w:r>
      <w:r w:rsidR="003F1F2A" w:rsidRPr="00571058">
        <w:rPr>
          <w:rFonts w:ascii="Arial" w:hAnsi="Arial" w:cs="Arial"/>
          <w:b/>
          <w:sz w:val="20"/>
          <w:szCs w:val="20"/>
        </w:rPr>
        <w:t>PARA AS ESCOLAS MUNICIPAIS E A CRECHE CEMEI PROFESSOR DIRCEU PASSOS EM ATENDIMENTO A SECRETARIA MUNICIPAL DE EDUCAÇÃO</w:t>
      </w:r>
      <w:r w:rsidR="00F60900" w:rsidRPr="008A4844">
        <w:rPr>
          <w:rFonts w:ascii="Arial" w:hAnsi="Arial" w:cs="Arial"/>
          <w:b/>
          <w:sz w:val="20"/>
          <w:szCs w:val="20"/>
        </w:rPr>
        <w:t>, QUE ENTRE SI CELEBRAM O MUNICÍPIO DE SENHORA DOS REMÉDIOS E A EMPRESA___________.</w:t>
      </w:r>
    </w:p>
    <w:p w:rsidR="0041595B" w:rsidRPr="008A4844" w:rsidRDefault="0041595B" w:rsidP="00470066">
      <w:pPr>
        <w:ind w:right="54"/>
        <w:jc w:val="both"/>
        <w:rPr>
          <w:rFonts w:ascii="Arial" w:hAnsi="Arial" w:cs="Arial"/>
          <w:b/>
          <w:bCs/>
          <w:sz w:val="20"/>
          <w:szCs w:val="20"/>
        </w:rPr>
      </w:pPr>
    </w:p>
    <w:p w:rsidR="0041595B" w:rsidRPr="008A4844" w:rsidRDefault="0041595B" w:rsidP="00470066">
      <w:pPr>
        <w:ind w:right="54"/>
        <w:rPr>
          <w:rFonts w:ascii="Arial" w:hAnsi="Arial" w:cs="Arial"/>
          <w:b/>
          <w:sz w:val="20"/>
          <w:szCs w:val="20"/>
        </w:rPr>
      </w:pPr>
      <w:r w:rsidRPr="008A4844">
        <w:rPr>
          <w:rFonts w:ascii="Arial" w:hAnsi="Arial" w:cs="Arial"/>
          <w:b/>
          <w:sz w:val="20"/>
          <w:szCs w:val="20"/>
        </w:rPr>
        <w:t xml:space="preserve">PROCESSO LICITATÓRIO Nº. </w:t>
      </w:r>
      <w:r w:rsidR="003F1F2A">
        <w:rPr>
          <w:rFonts w:ascii="Arial" w:hAnsi="Arial" w:cs="Arial"/>
          <w:b/>
          <w:sz w:val="20"/>
          <w:szCs w:val="20"/>
        </w:rPr>
        <w:t>1</w:t>
      </w:r>
      <w:r w:rsidR="002B234A">
        <w:rPr>
          <w:rFonts w:ascii="Arial" w:hAnsi="Arial" w:cs="Arial"/>
          <w:b/>
          <w:sz w:val="20"/>
          <w:szCs w:val="20"/>
        </w:rPr>
        <w:t>22</w:t>
      </w:r>
      <w:r w:rsidRPr="008A4844">
        <w:rPr>
          <w:rFonts w:ascii="Arial" w:hAnsi="Arial" w:cs="Arial"/>
          <w:b/>
          <w:sz w:val="20"/>
          <w:szCs w:val="20"/>
        </w:rPr>
        <w:t>/20</w:t>
      </w:r>
      <w:r w:rsidR="002B234A">
        <w:rPr>
          <w:rFonts w:ascii="Arial" w:hAnsi="Arial" w:cs="Arial"/>
          <w:b/>
          <w:sz w:val="20"/>
          <w:szCs w:val="20"/>
        </w:rPr>
        <w:t>21</w:t>
      </w:r>
    </w:p>
    <w:p w:rsidR="0041595B" w:rsidRPr="008A4844" w:rsidRDefault="0041595B" w:rsidP="00470066">
      <w:pPr>
        <w:ind w:right="54"/>
        <w:rPr>
          <w:rFonts w:ascii="Arial" w:hAnsi="Arial" w:cs="Arial"/>
          <w:b/>
          <w:sz w:val="20"/>
          <w:szCs w:val="20"/>
        </w:rPr>
      </w:pPr>
      <w:r w:rsidRPr="008A4844">
        <w:rPr>
          <w:rFonts w:ascii="Arial" w:hAnsi="Arial" w:cs="Arial"/>
          <w:b/>
          <w:sz w:val="20"/>
          <w:szCs w:val="20"/>
        </w:rPr>
        <w:t xml:space="preserve">PREGÃO PRESENCIAL PARA REGISTRO DE PREÇOS Nº. </w:t>
      </w:r>
      <w:r w:rsidR="003F1F2A">
        <w:rPr>
          <w:rFonts w:ascii="Arial" w:hAnsi="Arial" w:cs="Arial"/>
          <w:b/>
          <w:sz w:val="20"/>
          <w:szCs w:val="20"/>
        </w:rPr>
        <w:t>73</w:t>
      </w:r>
      <w:r w:rsidRPr="008A4844">
        <w:rPr>
          <w:rFonts w:ascii="Arial" w:hAnsi="Arial" w:cs="Arial"/>
          <w:b/>
          <w:sz w:val="20"/>
          <w:szCs w:val="20"/>
        </w:rPr>
        <w:t>/20</w:t>
      </w:r>
      <w:r w:rsidR="002B234A">
        <w:rPr>
          <w:rFonts w:ascii="Arial" w:hAnsi="Arial" w:cs="Arial"/>
          <w:b/>
          <w:sz w:val="20"/>
          <w:szCs w:val="20"/>
        </w:rPr>
        <w:t>21</w:t>
      </w:r>
    </w:p>
    <w:p w:rsidR="0041595B" w:rsidRPr="008A4844" w:rsidRDefault="0041595B" w:rsidP="00470066">
      <w:pPr>
        <w:ind w:right="54"/>
        <w:rPr>
          <w:rFonts w:ascii="Arial" w:hAnsi="Arial" w:cs="Arial"/>
          <w:b/>
          <w:sz w:val="20"/>
          <w:szCs w:val="20"/>
        </w:rPr>
      </w:pPr>
      <w:r w:rsidRPr="008A4844">
        <w:rPr>
          <w:rFonts w:ascii="Arial" w:hAnsi="Arial" w:cs="Arial"/>
          <w:b/>
          <w:sz w:val="20"/>
          <w:szCs w:val="20"/>
        </w:rPr>
        <w:t>TIPO MENOR PREÇO POR ITEM</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 xml:space="preserve">Contrato que entre si fazem o MUNICÍPIO DE SENHORA DOS REMÉDIOS, Estado de Minas Gerais, CNPJ 18.094.870/0001-32, situada à Rua Coronel Ferrão nº. 259 - Centro - nesta cidade, denominada CONTRATANTE, neste ato representado </w:t>
      </w:r>
      <w:r w:rsidR="002B234A" w:rsidRPr="00E0512E">
        <w:rPr>
          <w:rFonts w:ascii="Arial" w:hAnsi="Arial" w:cs="Arial"/>
          <w:sz w:val="20"/>
        </w:rPr>
        <w:t xml:space="preserve">pelo Prefeito Municipal, Sr. Willian Nunes Dornelas, casado, trabalhador rural, portador do CPF n°. 069.216.926-12, RG n°. MG - 13.969.706 residente a Rua </w:t>
      </w:r>
      <w:r w:rsidR="002B234A" w:rsidRPr="00E0512E">
        <w:rPr>
          <w:rFonts w:ascii="Arial" w:hAnsi="Arial" w:cs="Arial"/>
          <w:sz w:val="20"/>
          <w:lang w:eastAsia="en-US"/>
        </w:rPr>
        <w:t>Padre Jose Rocha nº. 69</w:t>
      </w:r>
      <w:r w:rsidR="002B234A" w:rsidRPr="00E0512E">
        <w:rPr>
          <w:rFonts w:ascii="Arial" w:hAnsi="Arial" w:cs="Arial"/>
          <w:sz w:val="20"/>
        </w:rPr>
        <w:t>, Centro, na cidade de Senhora dos Remédios – MG</w:t>
      </w:r>
      <w:r w:rsidR="002B234A">
        <w:rPr>
          <w:rFonts w:ascii="Arial" w:hAnsi="Arial" w:cs="Arial"/>
          <w:sz w:val="20"/>
        </w:rPr>
        <w:t xml:space="preserve"> </w:t>
      </w:r>
      <w:r w:rsidRPr="008A4844">
        <w:rPr>
          <w:rFonts w:ascii="Arial" w:hAnsi="Arial" w:cs="Arial"/>
          <w:sz w:val="20"/>
          <w:szCs w:val="20"/>
        </w:rPr>
        <w:t xml:space="preserve">e a Empresa _______ CNPJ ________ situada na (endereço completo), denominada </w:t>
      </w:r>
      <w:r w:rsidR="00B937BB" w:rsidRPr="008A4844">
        <w:rPr>
          <w:rFonts w:ascii="Arial" w:hAnsi="Arial" w:cs="Arial"/>
          <w:sz w:val="20"/>
          <w:szCs w:val="20"/>
        </w:rPr>
        <w:t>CONTRATADA</w:t>
      </w:r>
      <w:r w:rsidRPr="008A4844">
        <w:rPr>
          <w:rFonts w:ascii="Arial" w:hAnsi="Arial" w:cs="Arial"/>
          <w:sz w:val="20"/>
          <w:szCs w:val="20"/>
        </w:rPr>
        <w:t xml:space="preserve">, representada pelo seu representante legal (qualificação completa), em conformidade com o PROCESSO LICITATÓRIO Nº. </w:t>
      </w:r>
      <w:r w:rsidR="003F1F2A">
        <w:rPr>
          <w:rFonts w:ascii="Arial" w:hAnsi="Arial" w:cs="Arial"/>
          <w:sz w:val="20"/>
          <w:szCs w:val="20"/>
        </w:rPr>
        <w:t>1</w:t>
      </w:r>
      <w:r w:rsidR="009C7E50">
        <w:rPr>
          <w:rFonts w:ascii="Arial" w:hAnsi="Arial" w:cs="Arial"/>
          <w:sz w:val="20"/>
          <w:szCs w:val="20"/>
        </w:rPr>
        <w:t>2</w:t>
      </w:r>
      <w:r w:rsidR="00C7095A" w:rsidRPr="008A4844">
        <w:rPr>
          <w:rFonts w:ascii="Arial" w:hAnsi="Arial" w:cs="Arial"/>
          <w:sz w:val="20"/>
          <w:szCs w:val="20"/>
        </w:rPr>
        <w:t>2</w:t>
      </w:r>
      <w:r w:rsidRPr="008A4844">
        <w:rPr>
          <w:rFonts w:ascii="Arial" w:hAnsi="Arial" w:cs="Arial"/>
          <w:sz w:val="20"/>
          <w:szCs w:val="20"/>
        </w:rPr>
        <w:t>/20</w:t>
      </w:r>
      <w:r w:rsidR="009C7E50">
        <w:rPr>
          <w:rFonts w:ascii="Arial" w:hAnsi="Arial" w:cs="Arial"/>
          <w:sz w:val="20"/>
          <w:szCs w:val="20"/>
        </w:rPr>
        <w:t>21</w:t>
      </w:r>
      <w:r w:rsidRPr="008A4844">
        <w:rPr>
          <w:rFonts w:ascii="Arial" w:hAnsi="Arial" w:cs="Arial"/>
          <w:sz w:val="20"/>
          <w:szCs w:val="20"/>
        </w:rPr>
        <w:t xml:space="preserve"> – </w:t>
      </w:r>
      <w:r w:rsidRPr="008A4844">
        <w:rPr>
          <w:rFonts w:ascii="Arial" w:hAnsi="Arial" w:cs="Arial"/>
          <w:bCs/>
          <w:sz w:val="20"/>
          <w:szCs w:val="20"/>
        </w:rPr>
        <w:t xml:space="preserve">PREGÃO PRESENCIAL Nº. </w:t>
      </w:r>
      <w:r w:rsidR="003F1F2A">
        <w:rPr>
          <w:rFonts w:ascii="Arial" w:hAnsi="Arial" w:cs="Arial"/>
          <w:bCs/>
          <w:sz w:val="20"/>
          <w:szCs w:val="20"/>
        </w:rPr>
        <w:t>73</w:t>
      </w:r>
      <w:r w:rsidRPr="008A4844">
        <w:rPr>
          <w:rFonts w:ascii="Arial" w:hAnsi="Arial" w:cs="Arial"/>
          <w:bCs/>
          <w:sz w:val="20"/>
          <w:szCs w:val="20"/>
        </w:rPr>
        <w:t>/20</w:t>
      </w:r>
      <w:r w:rsidR="009C7E50">
        <w:rPr>
          <w:rFonts w:ascii="Arial" w:hAnsi="Arial" w:cs="Arial"/>
          <w:bCs/>
          <w:sz w:val="20"/>
          <w:szCs w:val="20"/>
        </w:rPr>
        <w:t xml:space="preserve">21 </w:t>
      </w:r>
      <w:r w:rsidRPr="008A4844">
        <w:rPr>
          <w:rFonts w:ascii="Arial" w:hAnsi="Arial" w:cs="Arial"/>
          <w:sz w:val="20"/>
          <w:szCs w:val="20"/>
        </w:rPr>
        <w:t xml:space="preserve">com a proposta respectiva, nos termos da Lei </w:t>
      </w:r>
      <w:proofErr w:type="gramStart"/>
      <w:r w:rsidRPr="008A4844">
        <w:rPr>
          <w:rFonts w:ascii="Arial" w:hAnsi="Arial" w:cs="Arial"/>
          <w:sz w:val="20"/>
          <w:szCs w:val="20"/>
        </w:rPr>
        <w:t>nº.</w:t>
      </w:r>
      <w:proofErr w:type="gramEnd"/>
      <w:r w:rsidRPr="008A4844">
        <w:rPr>
          <w:rFonts w:ascii="Arial" w:hAnsi="Arial" w:cs="Arial"/>
          <w:sz w:val="20"/>
          <w:szCs w:val="20"/>
        </w:rPr>
        <w:t xml:space="preserve">10.520, de 17 de julho de 2002, pelo Decreto nº. </w:t>
      </w:r>
      <w:r w:rsidR="000156FB" w:rsidRPr="008A4844">
        <w:rPr>
          <w:rFonts w:ascii="Arial" w:hAnsi="Arial" w:cs="Arial"/>
          <w:sz w:val="20"/>
          <w:szCs w:val="20"/>
        </w:rPr>
        <w:t>1000 de 09 de Fevereiro d</w:t>
      </w:r>
      <w:r w:rsidRPr="008A4844">
        <w:rPr>
          <w:rFonts w:ascii="Arial" w:hAnsi="Arial" w:cs="Arial"/>
          <w:sz w:val="20"/>
          <w:szCs w:val="20"/>
        </w:rPr>
        <w:t>e 200</w:t>
      </w:r>
      <w:r w:rsidR="000156FB" w:rsidRPr="008A4844">
        <w:rPr>
          <w:rFonts w:ascii="Arial" w:hAnsi="Arial" w:cs="Arial"/>
          <w:sz w:val="20"/>
          <w:szCs w:val="20"/>
        </w:rPr>
        <w:t>9</w:t>
      </w:r>
      <w:r w:rsidRPr="008A4844">
        <w:rPr>
          <w:rFonts w:ascii="Arial" w:hAnsi="Arial" w:cs="Arial"/>
          <w:sz w:val="20"/>
          <w:szCs w:val="20"/>
        </w:rPr>
        <w:t xml:space="preserve"> e, subsidiariamente, pela Lei Federal nº. 8.666/93, Lei Complementar n°. 123/2006 e suas alterações e demais normas pertinentes, mediante as seguintes cláusulas e condições:</w:t>
      </w:r>
    </w:p>
    <w:p w:rsidR="0041595B" w:rsidRPr="008A4844" w:rsidRDefault="0041595B" w:rsidP="00470066">
      <w:pPr>
        <w:ind w:right="54"/>
        <w:jc w:val="both"/>
        <w:rPr>
          <w:rFonts w:ascii="Arial" w:hAnsi="Arial" w:cs="Arial"/>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71"/>
      </w:tblGrid>
      <w:tr w:rsidR="0041595B" w:rsidRPr="008A4844" w:rsidTr="0041595B">
        <w:trPr>
          <w:jc w:val="center"/>
        </w:trPr>
        <w:tc>
          <w:tcPr>
            <w:tcW w:w="9071"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41595B" w:rsidRPr="008A4844" w:rsidRDefault="0041595B" w:rsidP="00470066">
            <w:pPr>
              <w:tabs>
                <w:tab w:val="left" w:pos="30"/>
                <w:tab w:val="left" w:pos="384"/>
                <w:tab w:val="left" w:pos="2238"/>
                <w:tab w:val="left" w:pos="7620"/>
              </w:tabs>
              <w:spacing w:line="276" w:lineRule="auto"/>
              <w:ind w:right="54"/>
              <w:jc w:val="center"/>
              <w:rPr>
                <w:rFonts w:ascii="Arial" w:hAnsi="Arial" w:cs="Arial"/>
                <w:b/>
                <w:sz w:val="20"/>
                <w:szCs w:val="20"/>
                <w:lang w:eastAsia="en-US"/>
              </w:rPr>
            </w:pPr>
            <w:r w:rsidRPr="008A4844">
              <w:rPr>
                <w:rFonts w:ascii="Arial" w:hAnsi="Arial" w:cs="Arial"/>
                <w:b/>
                <w:sz w:val="20"/>
                <w:szCs w:val="20"/>
                <w:lang w:eastAsia="en-US"/>
              </w:rPr>
              <w:t>CLÁUSULA PRIMEIRA – DO OBJETO DO CONTRATO</w:t>
            </w:r>
          </w:p>
        </w:tc>
      </w:tr>
    </w:tbl>
    <w:p w:rsidR="0041595B" w:rsidRPr="008A4844" w:rsidRDefault="0041595B" w:rsidP="00470066">
      <w:pPr>
        <w:numPr>
          <w:ilvl w:val="1"/>
          <w:numId w:val="33"/>
        </w:numPr>
        <w:suppressAutoHyphens w:val="0"/>
        <w:ind w:left="0" w:right="54" w:firstLine="0"/>
        <w:jc w:val="both"/>
        <w:rPr>
          <w:rFonts w:ascii="Arial" w:hAnsi="Arial" w:cs="Arial"/>
          <w:sz w:val="20"/>
          <w:szCs w:val="20"/>
        </w:rPr>
      </w:pPr>
      <w:r w:rsidRPr="008A4844">
        <w:rPr>
          <w:rFonts w:ascii="Arial" w:hAnsi="Arial" w:cs="Arial"/>
          <w:sz w:val="20"/>
          <w:szCs w:val="20"/>
        </w:rPr>
        <w:t>Constitui</w:t>
      </w:r>
      <w:r w:rsidR="003F1F2A">
        <w:rPr>
          <w:rFonts w:ascii="Arial" w:hAnsi="Arial" w:cs="Arial"/>
          <w:sz w:val="20"/>
          <w:szCs w:val="20"/>
        </w:rPr>
        <w:t xml:space="preserve"> objeto deste contrato o</w:t>
      </w:r>
      <w:proofErr w:type="gramStart"/>
      <w:r w:rsidR="00602F1E">
        <w:rPr>
          <w:rFonts w:ascii="Arial" w:hAnsi="Arial" w:cs="Arial"/>
          <w:sz w:val="20"/>
          <w:szCs w:val="20"/>
        </w:rPr>
        <w:t xml:space="preserve"> </w:t>
      </w:r>
      <w:r w:rsidR="003F1F2A">
        <w:rPr>
          <w:rFonts w:ascii="Arial" w:hAnsi="Arial" w:cs="Arial"/>
          <w:sz w:val="20"/>
          <w:szCs w:val="20"/>
        </w:rPr>
        <w:t xml:space="preserve"> </w:t>
      </w:r>
      <w:proofErr w:type="gramEnd"/>
      <w:r w:rsidR="003F1F2A" w:rsidRPr="008A4844">
        <w:rPr>
          <w:rFonts w:ascii="Arial" w:hAnsi="Arial" w:cs="Arial"/>
          <w:b/>
          <w:sz w:val="20"/>
          <w:szCs w:val="20"/>
        </w:rPr>
        <w:t>Registro de Preços para a</w:t>
      </w:r>
      <w:r w:rsidR="003F1F2A" w:rsidRPr="00571058">
        <w:rPr>
          <w:rFonts w:ascii="Arial" w:hAnsi="Arial" w:cs="Arial"/>
          <w:b/>
          <w:sz w:val="20"/>
          <w:szCs w:val="20"/>
        </w:rPr>
        <w:t xml:space="preserve">quisição de </w:t>
      </w:r>
      <w:r w:rsidR="003F1F2A">
        <w:rPr>
          <w:rFonts w:ascii="Arial" w:hAnsi="Arial" w:cs="Arial"/>
          <w:b/>
          <w:sz w:val="20"/>
          <w:szCs w:val="20"/>
        </w:rPr>
        <w:t xml:space="preserve">caixas organizadoras, </w:t>
      </w:r>
      <w:r w:rsidR="003F1F2A">
        <w:rPr>
          <w:rFonts w:ascii="Arial" w:eastAsia="Arial" w:hAnsi="Arial" w:cs="Arial"/>
          <w:b/>
          <w:sz w:val="20"/>
          <w:szCs w:val="20"/>
        </w:rPr>
        <w:t>c</w:t>
      </w:r>
      <w:r w:rsidR="003F1F2A" w:rsidRPr="0049657E">
        <w:rPr>
          <w:rFonts w:ascii="Arial" w:eastAsia="Arial" w:hAnsi="Arial" w:cs="Arial"/>
          <w:b/>
          <w:sz w:val="20"/>
          <w:szCs w:val="20"/>
        </w:rPr>
        <w:t>adeira</w:t>
      </w:r>
      <w:r w:rsidR="003F1F2A">
        <w:rPr>
          <w:rFonts w:ascii="Arial" w:eastAsia="Arial" w:hAnsi="Arial" w:cs="Arial"/>
          <w:b/>
          <w:sz w:val="20"/>
          <w:szCs w:val="20"/>
        </w:rPr>
        <w:t>s</w:t>
      </w:r>
      <w:r w:rsidR="003F1F2A" w:rsidRPr="0049657E">
        <w:rPr>
          <w:rFonts w:ascii="Arial" w:eastAsia="Arial" w:hAnsi="Arial" w:cs="Arial"/>
          <w:b/>
          <w:sz w:val="20"/>
          <w:szCs w:val="20"/>
        </w:rPr>
        <w:t xml:space="preserve"> infantil</w:t>
      </w:r>
      <w:r w:rsidR="003F1F2A">
        <w:rPr>
          <w:rFonts w:ascii="Arial" w:eastAsia="Arial" w:hAnsi="Arial" w:cs="Arial"/>
          <w:b/>
          <w:sz w:val="20"/>
          <w:szCs w:val="20"/>
        </w:rPr>
        <w:t>, estantes, gangorras, parquinho infantil,</w:t>
      </w:r>
      <w:r w:rsidR="003F1F2A" w:rsidRPr="00571058">
        <w:rPr>
          <w:rFonts w:ascii="Arial" w:hAnsi="Arial" w:cs="Arial"/>
          <w:b/>
          <w:sz w:val="20"/>
          <w:szCs w:val="20"/>
        </w:rPr>
        <w:t xml:space="preserve"> brinquedos</w:t>
      </w:r>
      <w:r w:rsidR="003F1F2A">
        <w:rPr>
          <w:rFonts w:ascii="Arial" w:hAnsi="Arial" w:cs="Arial"/>
          <w:b/>
          <w:sz w:val="20"/>
          <w:szCs w:val="20"/>
        </w:rPr>
        <w:t xml:space="preserve"> entre outros </w:t>
      </w:r>
      <w:r w:rsidR="003F1F2A" w:rsidRPr="00571058">
        <w:rPr>
          <w:rFonts w:ascii="Arial" w:hAnsi="Arial" w:cs="Arial"/>
          <w:b/>
          <w:sz w:val="20"/>
          <w:szCs w:val="20"/>
        </w:rPr>
        <w:t>para as Escolas Municipais e a Creche CEMEI Professor Dirceu Passos em atendimento a Secretaria Municipal de Educação</w:t>
      </w:r>
      <w:r w:rsidR="00672B91" w:rsidRPr="008A4844">
        <w:rPr>
          <w:rFonts w:ascii="Arial" w:hAnsi="Arial" w:cs="Arial"/>
          <w:b/>
          <w:sz w:val="20"/>
          <w:szCs w:val="20"/>
        </w:rPr>
        <w:t>.</w:t>
      </w:r>
    </w:p>
    <w:p w:rsidR="0041595B" w:rsidRPr="008A4844" w:rsidRDefault="0041595B" w:rsidP="00470066">
      <w:pPr>
        <w:suppressAutoHyphens w:val="0"/>
        <w:ind w:right="54"/>
        <w:jc w:val="both"/>
        <w:rPr>
          <w:rFonts w:ascii="Arial" w:hAnsi="Arial" w:cs="Arial"/>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54"/>
      </w:tblGrid>
      <w:tr w:rsidR="0041595B" w:rsidRPr="008A4844" w:rsidTr="0041595B">
        <w:trPr>
          <w:jc w:val="center"/>
        </w:trPr>
        <w:tc>
          <w:tcPr>
            <w:tcW w:w="9054"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41595B" w:rsidRPr="008A4844" w:rsidRDefault="0041595B" w:rsidP="00470066">
            <w:pPr>
              <w:spacing w:line="276" w:lineRule="auto"/>
              <w:ind w:right="54"/>
              <w:jc w:val="center"/>
              <w:rPr>
                <w:rFonts w:ascii="Arial" w:hAnsi="Arial" w:cs="Arial"/>
                <w:sz w:val="20"/>
                <w:szCs w:val="20"/>
                <w:lang w:eastAsia="en-US"/>
              </w:rPr>
            </w:pPr>
            <w:r w:rsidRPr="008A4844">
              <w:rPr>
                <w:rFonts w:ascii="Arial" w:hAnsi="Arial" w:cs="Arial"/>
                <w:b/>
                <w:sz w:val="20"/>
                <w:szCs w:val="20"/>
                <w:lang w:eastAsia="en-US"/>
              </w:rPr>
              <w:t>CLÁUSULA SEGUNDA – DO VALOR</w:t>
            </w:r>
          </w:p>
        </w:tc>
      </w:tr>
    </w:tbl>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 xml:space="preserve">2.1. A </w:t>
      </w:r>
      <w:r w:rsidR="00B937BB" w:rsidRPr="008A4844">
        <w:rPr>
          <w:rFonts w:ascii="Arial" w:hAnsi="Arial" w:cs="Arial"/>
          <w:sz w:val="20"/>
          <w:szCs w:val="20"/>
        </w:rPr>
        <w:t>CONTRATADA</w:t>
      </w:r>
      <w:r w:rsidRPr="008A4844">
        <w:rPr>
          <w:rFonts w:ascii="Arial" w:hAnsi="Arial" w:cs="Arial"/>
          <w:sz w:val="20"/>
          <w:szCs w:val="20"/>
        </w:rPr>
        <w:t xml:space="preserve"> se obriga a </w:t>
      </w:r>
      <w:r w:rsidR="004470B5" w:rsidRPr="008A4844">
        <w:rPr>
          <w:rFonts w:ascii="Arial" w:hAnsi="Arial" w:cs="Arial"/>
          <w:sz w:val="20"/>
          <w:szCs w:val="20"/>
        </w:rPr>
        <w:t>prestar os serviços</w:t>
      </w:r>
      <w:r w:rsidRPr="008A4844">
        <w:rPr>
          <w:rFonts w:ascii="Arial" w:hAnsi="Arial" w:cs="Arial"/>
          <w:sz w:val="20"/>
          <w:szCs w:val="20"/>
        </w:rPr>
        <w:t xml:space="preserve"> de acordo com os valores registrados na Ata de Registro de Preços do edital em epígrafe, sendo um valor total ESTIMADO de R$_______(__________________________________________).</w:t>
      </w:r>
    </w:p>
    <w:p w:rsidR="0041595B" w:rsidRPr="008A4844" w:rsidRDefault="0041595B" w:rsidP="00470066">
      <w:pPr>
        <w:ind w:right="54"/>
        <w:jc w:val="both"/>
        <w:rPr>
          <w:rFonts w:ascii="Arial" w:hAnsi="Arial" w:cs="Arial"/>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71"/>
      </w:tblGrid>
      <w:tr w:rsidR="0041595B" w:rsidRPr="008A4844" w:rsidTr="0041595B">
        <w:trPr>
          <w:jc w:val="center"/>
        </w:trPr>
        <w:tc>
          <w:tcPr>
            <w:tcW w:w="9071"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41595B" w:rsidRPr="008A4844" w:rsidRDefault="0041595B" w:rsidP="00470066">
            <w:pPr>
              <w:spacing w:line="276" w:lineRule="auto"/>
              <w:ind w:right="54"/>
              <w:jc w:val="center"/>
              <w:rPr>
                <w:rFonts w:ascii="Arial" w:hAnsi="Arial" w:cs="Arial"/>
                <w:color w:val="FF0000"/>
                <w:sz w:val="20"/>
                <w:szCs w:val="20"/>
                <w:lang w:eastAsia="en-US"/>
              </w:rPr>
            </w:pPr>
            <w:r w:rsidRPr="008A4844">
              <w:rPr>
                <w:rFonts w:ascii="Arial" w:hAnsi="Arial" w:cs="Arial"/>
                <w:b/>
                <w:sz w:val="20"/>
                <w:szCs w:val="20"/>
                <w:lang w:eastAsia="en-US"/>
              </w:rPr>
              <w:t>CLÁUSULA TERCEIRA – DO FATURAMENTO E PAGAMENTO</w:t>
            </w:r>
          </w:p>
        </w:tc>
      </w:tr>
    </w:tbl>
    <w:p w:rsidR="0041595B" w:rsidRPr="008A4844" w:rsidRDefault="0041595B" w:rsidP="00470066">
      <w:pPr>
        <w:pStyle w:val="BodyText21"/>
        <w:snapToGrid/>
        <w:ind w:right="54"/>
        <w:rPr>
          <w:rFonts w:ascii="Arial" w:hAnsi="Arial" w:cs="Arial"/>
          <w:sz w:val="20"/>
        </w:rPr>
      </w:pPr>
      <w:r w:rsidRPr="008A4844">
        <w:rPr>
          <w:rFonts w:ascii="Arial" w:hAnsi="Arial" w:cs="Arial"/>
          <w:sz w:val="20"/>
        </w:rPr>
        <w:t xml:space="preserve">3.1. </w:t>
      </w:r>
      <w:r w:rsidRPr="008A4844">
        <w:rPr>
          <w:rFonts w:ascii="Arial" w:hAnsi="Arial" w:cs="Arial"/>
          <w:bCs/>
          <w:sz w:val="20"/>
          <w:lang w:val="pt-PT"/>
        </w:rPr>
        <w:t>O pagamento será efetuado até o 30º (trigésimo) dia após a entrega do objeto licitado e apresentação da respectiva N.F. (nota fiscal) mediante assinatura do contrato e assinatura dos empenhos</w:t>
      </w:r>
      <w:r w:rsidRPr="008A4844">
        <w:rPr>
          <w:rFonts w:ascii="Arial" w:hAnsi="Arial" w:cs="Arial"/>
          <w:sz w:val="20"/>
        </w:rPr>
        <w:t>.</w:t>
      </w:r>
    </w:p>
    <w:p w:rsidR="0041595B" w:rsidRPr="008A4844" w:rsidRDefault="0041595B" w:rsidP="00470066">
      <w:pPr>
        <w:pStyle w:val="BodyText21"/>
        <w:snapToGrid/>
        <w:ind w:right="54"/>
        <w:rPr>
          <w:rFonts w:ascii="Arial" w:hAnsi="Arial" w:cs="Arial"/>
          <w:color w:val="FF0000"/>
          <w:sz w:val="20"/>
        </w:rPr>
      </w:pPr>
      <w:r w:rsidRPr="008A4844">
        <w:rPr>
          <w:rFonts w:ascii="Arial" w:hAnsi="Arial" w:cs="Arial"/>
          <w:sz w:val="20"/>
        </w:rPr>
        <w:t>3.2. Todo pagamento será efetuado após emissão de competente nota fiscal, devidamente preenchida, não podendo conter erros ou rasuras.</w:t>
      </w:r>
    </w:p>
    <w:p w:rsidR="0041595B" w:rsidRPr="008A4844" w:rsidRDefault="0041595B" w:rsidP="00470066">
      <w:pPr>
        <w:pStyle w:val="BodyText21"/>
        <w:snapToGrid/>
        <w:ind w:right="54"/>
        <w:rPr>
          <w:rFonts w:ascii="Arial" w:hAnsi="Arial" w:cs="Arial"/>
          <w:color w:val="FF0000"/>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71"/>
      </w:tblGrid>
      <w:tr w:rsidR="0041595B" w:rsidRPr="008A4844" w:rsidTr="0041595B">
        <w:trPr>
          <w:jc w:val="center"/>
        </w:trPr>
        <w:tc>
          <w:tcPr>
            <w:tcW w:w="9071"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41595B" w:rsidRPr="008A4844" w:rsidRDefault="0041595B" w:rsidP="00470066">
            <w:pPr>
              <w:pStyle w:val="BodyText21"/>
              <w:snapToGrid/>
              <w:spacing w:line="276" w:lineRule="auto"/>
              <w:ind w:right="54"/>
              <w:jc w:val="center"/>
              <w:rPr>
                <w:rFonts w:ascii="Arial" w:hAnsi="Arial" w:cs="Arial"/>
                <w:b/>
                <w:sz w:val="20"/>
                <w:lang w:eastAsia="en-US"/>
              </w:rPr>
            </w:pPr>
            <w:r w:rsidRPr="008A4844">
              <w:rPr>
                <w:rFonts w:ascii="Arial" w:hAnsi="Arial" w:cs="Arial"/>
                <w:b/>
                <w:bCs/>
                <w:sz w:val="20"/>
                <w:lang w:eastAsia="en-US"/>
              </w:rPr>
              <w:t>CLÁUSULA QUARTA – DA DOTAÇÃO ORÇAMENTÁRIA</w:t>
            </w:r>
          </w:p>
        </w:tc>
      </w:tr>
    </w:tbl>
    <w:p w:rsidR="00206FFF" w:rsidRPr="008A4844" w:rsidRDefault="0041595B" w:rsidP="00470066">
      <w:pPr>
        <w:ind w:right="54"/>
        <w:jc w:val="both"/>
        <w:rPr>
          <w:rFonts w:ascii="Arial" w:hAnsi="Arial" w:cs="Arial"/>
          <w:sz w:val="20"/>
          <w:szCs w:val="20"/>
        </w:rPr>
      </w:pPr>
      <w:r w:rsidRPr="008A4844">
        <w:rPr>
          <w:rFonts w:ascii="Arial" w:hAnsi="Arial" w:cs="Arial"/>
          <w:sz w:val="20"/>
          <w:szCs w:val="20"/>
        </w:rPr>
        <w:lastRenderedPageBreak/>
        <w:t>4.1. Os recursos necessários ao atendimento das despesas correrão por conta das s</w:t>
      </w:r>
      <w:r w:rsidR="00206FFF" w:rsidRPr="008A4844">
        <w:rPr>
          <w:rFonts w:ascii="Arial" w:hAnsi="Arial" w:cs="Arial"/>
          <w:sz w:val="20"/>
          <w:szCs w:val="20"/>
        </w:rPr>
        <w:t xml:space="preserve">eguintes dotações orçamentárias: </w:t>
      </w:r>
    </w:p>
    <w:p w:rsidR="00515816" w:rsidRPr="00BB669B" w:rsidRDefault="00BB669B" w:rsidP="00470066">
      <w:pPr>
        <w:ind w:right="54"/>
        <w:jc w:val="both"/>
        <w:rPr>
          <w:rFonts w:ascii="Arial" w:hAnsi="Arial" w:cs="Arial"/>
          <w:sz w:val="20"/>
          <w:szCs w:val="20"/>
        </w:rPr>
      </w:pPr>
      <w:r w:rsidRPr="00BB669B">
        <w:rPr>
          <w:rFonts w:ascii="Arial" w:hAnsi="Arial" w:cs="Arial"/>
          <w:sz w:val="20"/>
          <w:szCs w:val="20"/>
        </w:rPr>
        <w:t>2.02.02.12.361.0004.1.0059.4.4.90.52</w:t>
      </w:r>
    </w:p>
    <w:p w:rsidR="00BB669B" w:rsidRPr="00BB669B" w:rsidRDefault="00BB669B" w:rsidP="00470066">
      <w:pPr>
        <w:ind w:right="54"/>
        <w:jc w:val="both"/>
        <w:rPr>
          <w:rFonts w:ascii="Arial" w:hAnsi="Arial" w:cs="Arial"/>
          <w:sz w:val="20"/>
          <w:szCs w:val="20"/>
        </w:rPr>
      </w:pPr>
      <w:r w:rsidRPr="00BB669B">
        <w:rPr>
          <w:rFonts w:ascii="Arial" w:hAnsi="Arial" w:cs="Arial"/>
          <w:sz w:val="20"/>
          <w:szCs w:val="20"/>
        </w:rPr>
        <w:t>2.02.02.12.365.0004.2.0106.4.4.90.52</w:t>
      </w:r>
    </w:p>
    <w:p w:rsidR="00BB669B" w:rsidRPr="00BB669B" w:rsidRDefault="00BB669B" w:rsidP="00BB669B">
      <w:pPr>
        <w:suppressAutoHyphens w:val="0"/>
        <w:jc w:val="both"/>
        <w:rPr>
          <w:rFonts w:ascii="Arial" w:hAnsi="Arial" w:cs="Arial"/>
          <w:sz w:val="20"/>
          <w:szCs w:val="20"/>
        </w:rPr>
      </w:pPr>
      <w:r w:rsidRPr="00BB669B">
        <w:rPr>
          <w:rFonts w:ascii="Arial" w:hAnsi="Arial" w:cs="Arial"/>
          <w:sz w:val="20"/>
          <w:szCs w:val="20"/>
        </w:rPr>
        <w:t>2.02.02.12.361.0004.2.0020.3.3.90.30</w:t>
      </w:r>
    </w:p>
    <w:p w:rsidR="00BB669B" w:rsidRPr="00BB669B" w:rsidRDefault="00BB669B" w:rsidP="00BB669B">
      <w:pPr>
        <w:suppressAutoHyphens w:val="0"/>
        <w:jc w:val="both"/>
        <w:rPr>
          <w:rFonts w:ascii="Arial" w:hAnsi="Arial" w:cs="Arial"/>
          <w:sz w:val="20"/>
          <w:szCs w:val="20"/>
        </w:rPr>
      </w:pPr>
      <w:r w:rsidRPr="00BB669B">
        <w:rPr>
          <w:rFonts w:ascii="Arial" w:hAnsi="Arial" w:cs="Arial"/>
          <w:sz w:val="20"/>
          <w:szCs w:val="20"/>
        </w:rPr>
        <w:t>2.02.02.12.365.0004.2.0106.3.3.90.30</w:t>
      </w:r>
    </w:p>
    <w:p w:rsidR="00BB669B" w:rsidRPr="008A4844" w:rsidRDefault="00BB669B" w:rsidP="00470066">
      <w:pPr>
        <w:ind w:right="54"/>
        <w:jc w:val="both"/>
        <w:rPr>
          <w:rFonts w:ascii="Arial" w:hAnsi="Arial" w:cs="Arial"/>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71"/>
      </w:tblGrid>
      <w:tr w:rsidR="0041595B" w:rsidRPr="008A4844" w:rsidTr="0041595B">
        <w:trPr>
          <w:jc w:val="center"/>
        </w:trPr>
        <w:tc>
          <w:tcPr>
            <w:tcW w:w="9071"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41595B" w:rsidRPr="008A4844" w:rsidRDefault="0041595B" w:rsidP="00470066">
            <w:pPr>
              <w:spacing w:line="276" w:lineRule="auto"/>
              <w:ind w:right="54"/>
              <w:jc w:val="center"/>
              <w:rPr>
                <w:rFonts w:ascii="Arial" w:hAnsi="Arial" w:cs="Arial"/>
                <w:b/>
                <w:bCs/>
                <w:sz w:val="20"/>
                <w:szCs w:val="20"/>
                <w:lang w:eastAsia="en-US"/>
              </w:rPr>
            </w:pPr>
            <w:r w:rsidRPr="008A4844">
              <w:rPr>
                <w:rFonts w:ascii="Arial" w:hAnsi="Arial" w:cs="Arial"/>
                <w:b/>
                <w:bCs/>
                <w:sz w:val="20"/>
                <w:szCs w:val="20"/>
                <w:lang w:eastAsia="en-US"/>
              </w:rPr>
              <w:t>CLÁUSULA QUINTA – DA FISCALIZAÇÃO</w:t>
            </w:r>
          </w:p>
        </w:tc>
      </w:tr>
    </w:tbl>
    <w:p w:rsidR="0041595B" w:rsidRPr="008A4844" w:rsidRDefault="0041595B" w:rsidP="00470066">
      <w:pPr>
        <w:pStyle w:val="BodyText21"/>
        <w:snapToGrid/>
        <w:ind w:right="54"/>
        <w:rPr>
          <w:rFonts w:ascii="Arial" w:hAnsi="Arial" w:cs="Arial"/>
          <w:sz w:val="20"/>
        </w:rPr>
      </w:pPr>
      <w:r w:rsidRPr="008A4844">
        <w:rPr>
          <w:rFonts w:ascii="Arial" w:hAnsi="Arial" w:cs="Arial"/>
          <w:sz w:val="20"/>
        </w:rPr>
        <w:t>5.1. A Prefeitura Municipal de Senhora dos Remédios/MG, através de representante fará fiscalização no presente contrato e registrará todas e quaisquer ocorrências que por ventura venham a ocorrer.</w:t>
      </w:r>
    </w:p>
    <w:p w:rsidR="0041595B" w:rsidRPr="008A4844" w:rsidRDefault="0041595B" w:rsidP="00470066">
      <w:pPr>
        <w:ind w:right="54"/>
        <w:jc w:val="both"/>
        <w:rPr>
          <w:rFonts w:ascii="Arial" w:hAnsi="Arial" w:cs="Arial"/>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71"/>
      </w:tblGrid>
      <w:tr w:rsidR="0041595B" w:rsidRPr="008A4844" w:rsidTr="0041595B">
        <w:trPr>
          <w:jc w:val="center"/>
        </w:trPr>
        <w:tc>
          <w:tcPr>
            <w:tcW w:w="9071"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41595B" w:rsidRPr="008A4844" w:rsidRDefault="0041595B" w:rsidP="00470066">
            <w:pPr>
              <w:pStyle w:val="BodyText21"/>
              <w:snapToGrid/>
              <w:spacing w:line="276" w:lineRule="auto"/>
              <w:ind w:right="54"/>
              <w:jc w:val="center"/>
              <w:rPr>
                <w:rFonts w:ascii="Arial" w:hAnsi="Arial" w:cs="Arial"/>
                <w:b/>
                <w:bCs/>
                <w:sz w:val="20"/>
                <w:lang w:eastAsia="en-US"/>
              </w:rPr>
            </w:pPr>
            <w:r w:rsidRPr="008A4844">
              <w:rPr>
                <w:rFonts w:ascii="Arial" w:hAnsi="Arial" w:cs="Arial"/>
                <w:b/>
                <w:bCs/>
                <w:sz w:val="20"/>
                <w:lang w:eastAsia="en-US"/>
              </w:rPr>
              <w:t>CLÁSULA SEXTA – DO FORNECIMENTO DOS PRODUTOS</w:t>
            </w:r>
          </w:p>
        </w:tc>
      </w:tr>
    </w:tbl>
    <w:p w:rsidR="00343F5E" w:rsidRPr="008A4844" w:rsidRDefault="0041595B" w:rsidP="00470066">
      <w:pPr>
        <w:ind w:right="54"/>
        <w:jc w:val="both"/>
        <w:rPr>
          <w:rFonts w:ascii="Arial" w:hAnsi="Arial" w:cs="Arial"/>
          <w:sz w:val="20"/>
          <w:szCs w:val="20"/>
          <w:lang w:val="pt-PT"/>
        </w:rPr>
      </w:pPr>
      <w:r w:rsidRPr="008A4844">
        <w:rPr>
          <w:rFonts w:ascii="Arial" w:hAnsi="Arial" w:cs="Arial"/>
          <w:sz w:val="20"/>
          <w:szCs w:val="20"/>
        </w:rPr>
        <w:t xml:space="preserve">6.1. </w:t>
      </w:r>
      <w:r w:rsidR="00E723FA" w:rsidRPr="008A4844">
        <w:rPr>
          <w:rFonts w:ascii="Arial" w:hAnsi="Arial" w:cs="Arial"/>
          <w:sz w:val="20"/>
          <w:szCs w:val="20"/>
          <w:lang w:val="pt-PT"/>
        </w:rPr>
        <w:t xml:space="preserve">A entrega do objeto licitado será parcelada conforme O. F. (ordem de fornecimento), não havendo cota mínima para pedido, exceto para os itens que a quantidade mínima a ser pedida está descrita no Anexo I, devendo a mercadoria ser entregue num prazo de até 05 (cinco) dias úteis, a contar do recebimento da referida ordem emitida pelo Setor de Compras/Licitações com a apresentação da respectiva N. F. (nota fiscal), no horario de </w:t>
      </w:r>
      <w:r w:rsidR="00397737" w:rsidRPr="008A4844">
        <w:rPr>
          <w:rFonts w:ascii="Arial" w:hAnsi="Arial" w:cs="Arial"/>
          <w:sz w:val="20"/>
          <w:szCs w:val="20"/>
          <w:lang w:val="pt-PT"/>
        </w:rPr>
        <w:t>7:30</w:t>
      </w:r>
      <w:r w:rsidR="00E723FA" w:rsidRPr="008A4844">
        <w:rPr>
          <w:rFonts w:ascii="Arial" w:hAnsi="Arial" w:cs="Arial"/>
          <w:sz w:val="20"/>
          <w:szCs w:val="20"/>
          <w:lang w:val="pt-PT"/>
        </w:rPr>
        <w:t xml:space="preserve"> às 16:00 horas</w:t>
      </w:r>
      <w:r w:rsidR="006765F8" w:rsidRPr="008A4844">
        <w:rPr>
          <w:rFonts w:ascii="Arial" w:hAnsi="Arial" w:cs="Arial"/>
          <w:sz w:val="20"/>
          <w:szCs w:val="20"/>
          <w:lang w:val="pt-PT"/>
        </w:rPr>
        <w:t xml:space="preserve"> na Secretaria requisitante</w:t>
      </w:r>
      <w:r w:rsidR="00672B91" w:rsidRPr="008A4844">
        <w:rPr>
          <w:rFonts w:ascii="Arial" w:hAnsi="Arial" w:cs="Arial"/>
          <w:sz w:val="20"/>
          <w:szCs w:val="20"/>
          <w:lang w:val="pt-PT"/>
        </w:rPr>
        <w:t>.</w:t>
      </w:r>
    </w:p>
    <w:p w:rsidR="00343F5E" w:rsidRPr="008A4844" w:rsidRDefault="00343F5E" w:rsidP="00470066">
      <w:pPr>
        <w:widowControl w:val="0"/>
        <w:tabs>
          <w:tab w:val="left" w:pos="583"/>
        </w:tabs>
        <w:autoSpaceDE w:val="0"/>
        <w:autoSpaceDN w:val="0"/>
        <w:adjustRightInd w:val="0"/>
        <w:ind w:right="54"/>
        <w:jc w:val="both"/>
        <w:rPr>
          <w:rFonts w:ascii="Arial" w:hAnsi="Arial" w:cs="Arial"/>
          <w:color w:val="FF0000"/>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71"/>
      </w:tblGrid>
      <w:tr w:rsidR="0041595B" w:rsidRPr="008A4844" w:rsidTr="0041595B">
        <w:trPr>
          <w:trHeight w:val="269"/>
          <w:jc w:val="center"/>
        </w:trPr>
        <w:tc>
          <w:tcPr>
            <w:tcW w:w="9071"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41595B" w:rsidRPr="008A4844" w:rsidRDefault="0041595B" w:rsidP="00470066">
            <w:pPr>
              <w:pStyle w:val="Ttulo6"/>
              <w:spacing w:before="0" w:after="0" w:line="276" w:lineRule="auto"/>
              <w:ind w:right="54"/>
              <w:jc w:val="center"/>
              <w:rPr>
                <w:rFonts w:ascii="Arial" w:hAnsi="Arial" w:cs="Arial"/>
                <w:b w:val="0"/>
                <w:i/>
                <w:sz w:val="20"/>
                <w:szCs w:val="20"/>
                <w:lang w:eastAsia="pt-BR"/>
              </w:rPr>
            </w:pPr>
            <w:r w:rsidRPr="008A4844">
              <w:rPr>
                <w:rFonts w:ascii="Arial" w:hAnsi="Arial" w:cs="Arial"/>
                <w:sz w:val="20"/>
                <w:szCs w:val="20"/>
                <w:lang w:eastAsia="pt-BR"/>
              </w:rPr>
              <w:t>CLÁUSULA SÉTIMA – DAS RESPONSABILIDADES</w:t>
            </w:r>
          </w:p>
        </w:tc>
      </w:tr>
    </w:tbl>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7.1. A CONTRATANTE obriga-se a efetuar o pagamento estipulado neste instrumento de contrato pelos pro</w:t>
      </w:r>
      <w:r w:rsidR="00B937BB" w:rsidRPr="008A4844">
        <w:rPr>
          <w:rFonts w:ascii="Arial" w:hAnsi="Arial" w:cs="Arial"/>
          <w:sz w:val="20"/>
          <w:szCs w:val="20"/>
        </w:rPr>
        <w:t>dutos que forem fornecidos pela CONTRATADA</w:t>
      </w:r>
      <w:r w:rsidRPr="008A4844">
        <w:rPr>
          <w:rFonts w:ascii="Arial" w:hAnsi="Arial" w:cs="Arial"/>
          <w:sz w:val="20"/>
          <w:szCs w:val="20"/>
        </w:rPr>
        <w:t>.</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 xml:space="preserve">7.2. A </w:t>
      </w:r>
      <w:r w:rsidR="00B937BB" w:rsidRPr="008A4844">
        <w:rPr>
          <w:rFonts w:ascii="Arial" w:hAnsi="Arial" w:cs="Arial"/>
          <w:sz w:val="20"/>
          <w:szCs w:val="20"/>
        </w:rPr>
        <w:t>CONTRATADA</w:t>
      </w:r>
      <w:r w:rsidRPr="008A4844">
        <w:rPr>
          <w:rFonts w:ascii="Arial" w:hAnsi="Arial" w:cs="Arial"/>
          <w:sz w:val="20"/>
          <w:szCs w:val="20"/>
        </w:rPr>
        <w:t xml:space="preserve"> obriga-se a efetuar a entrega do objeto à CONTRATANTE, de acordo com as condições previstas neste instrumento e fixadas no edital da licitação.</w:t>
      </w:r>
    </w:p>
    <w:p w:rsidR="0041595B" w:rsidRPr="008A4844" w:rsidRDefault="0041595B" w:rsidP="00470066">
      <w:pPr>
        <w:ind w:right="54"/>
        <w:jc w:val="both"/>
        <w:rPr>
          <w:rFonts w:ascii="Arial" w:hAnsi="Arial" w:cs="Arial"/>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71"/>
      </w:tblGrid>
      <w:tr w:rsidR="0041595B" w:rsidRPr="008A4844" w:rsidTr="0041595B">
        <w:trPr>
          <w:jc w:val="center"/>
        </w:trPr>
        <w:tc>
          <w:tcPr>
            <w:tcW w:w="9071"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41595B" w:rsidRPr="008A4844" w:rsidRDefault="0041595B" w:rsidP="00470066">
            <w:pPr>
              <w:spacing w:line="276" w:lineRule="auto"/>
              <w:ind w:right="54"/>
              <w:jc w:val="center"/>
              <w:rPr>
                <w:rFonts w:ascii="Arial" w:hAnsi="Arial" w:cs="Arial"/>
                <w:sz w:val="20"/>
                <w:szCs w:val="20"/>
                <w:lang w:eastAsia="en-US"/>
              </w:rPr>
            </w:pPr>
            <w:r w:rsidRPr="008A4844">
              <w:rPr>
                <w:rFonts w:ascii="Arial" w:hAnsi="Arial" w:cs="Arial"/>
                <w:b/>
                <w:sz w:val="20"/>
                <w:szCs w:val="20"/>
                <w:lang w:eastAsia="en-US"/>
              </w:rPr>
              <w:t>CLÁUSULA OITAVA – DA ALTERAÇÃO E PRORROGAÇÃO CONTRATUAL</w:t>
            </w:r>
          </w:p>
        </w:tc>
      </w:tr>
    </w:tbl>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8.1. Este contrato de fornecimento poderá ser alterado, com as devidas justificativas, de acordo com o que dispõe o art. 65, e prorrogado de acordo com o que dispõe o art. 57, ambos da Lei Federal n° 8.666/93.</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 xml:space="preserve">8.2. A </w:t>
      </w:r>
      <w:r w:rsidR="00B937BB" w:rsidRPr="008A4844">
        <w:rPr>
          <w:rFonts w:ascii="Arial" w:hAnsi="Arial" w:cs="Arial"/>
          <w:sz w:val="20"/>
          <w:szCs w:val="20"/>
        </w:rPr>
        <w:t>CONTRATADA</w:t>
      </w:r>
      <w:r w:rsidRPr="008A4844">
        <w:rPr>
          <w:rFonts w:ascii="Arial" w:hAnsi="Arial" w:cs="Arial"/>
          <w:sz w:val="20"/>
          <w:szCs w:val="20"/>
        </w:rPr>
        <w:t xml:space="preserve"> ficará obrigada a aceitar, nas mesmas condições contratuais, os acréscimos e supressões que se fizerem necessárias até 25% (vinte e cinco por cento) do valor estimado do contrato.</w:t>
      </w:r>
    </w:p>
    <w:p w:rsidR="0041595B" w:rsidRPr="008A4844" w:rsidRDefault="0041595B" w:rsidP="00470066">
      <w:pPr>
        <w:ind w:right="54"/>
        <w:jc w:val="both"/>
        <w:rPr>
          <w:rFonts w:ascii="Arial" w:hAnsi="Arial" w:cs="Arial"/>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71"/>
      </w:tblGrid>
      <w:tr w:rsidR="0041595B" w:rsidRPr="008A4844" w:rsidTr="0041595B">
        <w:trPr>
          <w:jc w:val="center"/>
        </w:trPr>
        <w:tc>
          <w:tcPr>
            <w:tcW w:w="9071"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41595B" w:rsidRPr="008A4844" w:rsidRDefault="0041595B" w:rsidP="00470066">
            <w:pPr>
              <w:spacing w:line="276" w:lineRule="auto"/>
              <w:ind w:right="54"/>
              <w:jc w:val="center"/>
              <w:rPr>
                <w:rFonts w:ascii="Arial" w:hAnsi="Arial" w:cs="Arial"/>
                <w:b/>
                <w:sz w:val="20"/>
                <w:szCs w:val="20"/>
                <w:lang w:eastAsia="en-US"/>
              </w:rPr>
            </w:pPr>
            <w:r w:rsidRPr="008A4844">
              <w:rPr>
                <w:rFonts w:ascii="Arial" w:hAnsi="Arial" w:cs="Arial"/>
                <w:b/>
                <w:sz w:val="20"/>
                <w:szCs w:val="20"/>
                <w:lang w:eastAsia="en-US"/>
              </w:rPr>
              <w:t>CLÁUSULA NONA - DAS PENALIDADES</w:t>
            </w:r>
          </w:p>
        </w:tc>
      </w:tr>
    </w:tbl>
    <w:p w:rsidR="0041595B" w:rsidRPr="008A4844" w:rsidRDefault="0041595B" w:rsidP="00470066">
      <w:pPr>
        <w:ind w:right="54"/>
        <w:jc w:val="both"/>
        <w:rPr>
          <w:rFonts w:ascii="Arial" w:hAnsi="Arial" w:cs="Arial"/>
          <w:sz w:val="20"/>
          <w:szCs w:val="20"/>
        </w:rPr>
      </w:pPr>
      <w:r w:rsidRPr="008A4844">
        <w:rPr>
          <w:rFonts w:ascii="Arial" w:hAnsi="Arial" w:cs="Arial"/>
          <w:bCs/>
          <w:sz w:val="20"/>
          <w:szCs w:val="20"/>
        </w:rPr>
        <w:t xml:space="preserve">9.1 - </w:t>
      </w:r>
      <w:r w:rsidRPr="008A4844">
        <w:rPr>
          <w:rFonts w:ascii="Arial" w:hAnsi="Arial" w:cs="Arial"/>
          <w:sz w:val="20"/>
          <w:szCs w:val="20"/>
        </w:rPr>
        <w:t>Pela inexecução total ou parcial da obrigação assumida, o Município, poderá, garantida a prévia defesa, aplicar ao contratado as seguintes sanções, isolada ou cumulativamente:</w:t>
      </w:r>
    </w:p>
    <w:p w:rsidR="0041595B" w:rsidRPr="008A4844" w:rsidRDefault="0041595B" w:rsidP="00470066">
      <w:pPr>
        <w:ind w:right="54"/>
        <w:jc w:val="both"/>
        <w:rPr>
          <w:rFonts w:ascii="Arial" w:hAnsi="Arial" w:cs="Arial"/>
          <w:sz w:val="20"/>
          <w:szCs w:val="20"/>
        </w:rPr>
      </w:pPr>
      <w:r w:rsidRPr="008A4844">
        <w:rPr>
          <w:rFonts w:ascii="Arial" w:hAnsi="Arial" w:cs="Arial"/>
          <w:b/>
          <w:bCs/>
          <w:sz w:val="20"/>
          <w:szCs w:val="20"/>
        </w:rPr>
        <w:t>I</w:t>
      </w:r>
      <w:r w:rsidRPr="008A4844">
        <w:rPr>
          <w:rFonts w:ascii="Arial" w:hAnsi="Arial" w:cs="Arial"/>
          <w:b/>
          <w:sz w:val="20"/>
          <w:szCs w:val="20"/>
        </w:rPr>
        <w:t xml:space="preserve"> -</w:t>
      </w:r>
      <w:r w:rsidRPr="008A4844">
        <w:rPr>
          <w:rFonts w:ascii="Arial" w:hAnsi="Arial" w:cs="Arial"/>
          <w:sz w:val="20"/>
          <w:szCs w:val="20"/>
        </w:rPr>
        <w:t xml:space="preserve"> Advertência por escrito;</w:t>
      </w:r>
    </w:p>
    <w:p w:rsidR="0041595B" w:rsidRPr="008A4844" w:rsidRDefault="0041595B" w:rsidP="00470066">
      <w:pPr>
        <w:ind w:right="54"/>
        <w:jc w:val="both"/>
        <w:rPr>
          <w:rFonts w:ascii="Arial" w:hAnsi="Arial" w:cs="Arial"/>
          <w:sz w:val="20"/>
          <w:szCs w:val="20"/>
        </w:rPr>
      </w:pPr>
      <w:r w:rsidRPr="008A4844">
        <w:rPr>
          <w:rFonts w:ascii="Arial" w:hAnsi="Arial" w:cs="Arial"/>
          <w:b/>
          <w:bCs/>
          <w:sz w:val="20"/>
          <w:szCs w:val="20"/>
        </w:rPr>
        <w:t>II</w:t>
      </w:r>
      <w:r w:rsidRPr="008A4844">
        <w:rPr>
          <w:rFonts w:ascii="Arial" w:hAnsi="Arial" w:cs="Arial"/>
          <w:b/>
          <w:sz w:val="20"/>
          <w:szCs w:val="20"/>
        </w:rPr>
        <w:t>-</w:t>
      </w:r>
      <w:r w:rsidRPr="008A4844">
        <w:rPr>
          <w:rFonts w:ascii="Arial" w:hAnsi="Arial" w:cs="Arial"/>
          <w:sz w:val="20"/>
          <w:szCs w:val="20"/>
        </w:rPr>
        <w:t xml:space="preserve"> Multa diária no valor de 0,5% (meio por cento) do valor do total estimado contratado, pela falta de fornecimento dos </w:t>
      </w:r>
      <w:r w:rsidR="000D7DD1" w:rsidRPr="008A4844">
        <w:rPr>
          <w:rFonts w:ascii="Arial" w:hAnsi="Arial" w:cs="Arial"/>
          <w:sz w:val="20"/>
          <w:szCs w:val="20"/>
        </w:rPr>
        <w:t>iten</w:t>
      </w:r>
      <w:r w:rsidRPr="008A4844">
        <w:rPr>
          <w:rFonts w:ascii="Arial" w:hAnsi="Arial" w:cs="Arial"/>
          <w:sz w:val="20"/>
          <w:szCs w:val="20"/>
        </w:rPr>
        <w:t>s;</w:t>
      </w:r>
    </w:p>
    <w:p w:rsidR="0041595B" w:rsidRPr="008A4844" w:rsidRDefault="0041595B" w:rsidP="00470066">
      <w:pPr>
        <w:ind w:right="54"/>
        <w:jc w:val="both"/>
        <w:rPr>
          <w:rFonts w:ascii="Arial" w:hAnsi="Arial" w:cs="Arial"/>
          <w:sz w:val="20"/>
          <w:szCs w:val="20"/>
        </w:rPr>
      </w:pPr>
      <w:r w:rsidRPr="008A4844">
        <w:rPr>
          <w:rFonts w:ascii="Arial" w:hAnsi="Arial" w:cs="Arial"/>
          <w:b/>
          <w:sz w:val="20"/>
          <w:szCs w:val="20"/>
        </w:rPr>
        <w:t>III -</w:t>
      </w:r>
      <w:r w:rsidRPr="008A4844">
        <w:rPr>
          <w:rFonts w:ascii="Arial" w:hAnsi="Arial" w:cs="Arial"/>
          <w:sz w:val="20"/>
          <w:szCs w:val="20"/>
        </w:rPr>
        <w:t xml:space="preserve"> Suspensão temporária de participação em licitação e impedimento de contratar com a Prefeitura Municipal de Senhora dos Remédios/MG, por prazo não superior a 05 (cinco) anos;</w:t>
      </w:r>
    </w:p>
    <w:p w:rsidR="0041595B" w:rsidRPr="008A4844" w:rsidRDefault="0041595B" w:rsidP="00470066">
      <w:pPr>
        <w:ind w:right="54"/>
        <w:jc w:val="both"/>
        <w:rPr>
          <w:rFonts w:ascii="Arial" w:hAnsi="Arial" w:cs="Arial"/>
          <w:sz w:val="20"/>
          <w:szCs w:val="20"/>
        </w:rPr>
      </w:pPr>
      <w:r w:rsidRPr="008A4844">
        <w:rPr>
          <w:rFonts w:ascii="Arial" w:hAnsi="Arial" w:cs="Arial"/>
          <w:b/>
          <w:sz w:val="20"/>
          <w:szCs w:val="20"/>
        </w:rPr>
        <w:t>IV -</w:t>
      </w:r>
      <w:r w:rsidRPr="008A4844">
        <w:rPr>
          <w:rFonts w:ascii="Arial" w:hAnsi="Arial" w:cs="Arial"/>
          <w:sz w:val="20"/>
          <w:szCs w:val="20"/>
        </w:rPr>
        <w:t xml:space="preserve"> Declaração de inidoneidade para licitar ou contratar com a Administração Pública, enquanto perdurarem os motivos da punição.</w:t>
      </w:r>
    </w:p>
    <w:p w:rsidR="0041595B" w:rsidRPr="008A4844" w:rsidRDefault="0041595B" w:rsidP="00470066">
      <w:pPr>
        <w:ind w:right="54"/>
        <w:jc w:val="both"/>
        <w:rPr>
          <w:rFonts w:ascii="Arial" w:hAnsi="Arial" w:cs="Arial"/>
          <w:sz w:val="20"/>
          <w:szCs w:val="20"/>
        </w:rPr>
      </w:pPr>
      <w:r w:rsidRPr="008A4844">
        <w:rPr>
          <w:rFonts w:ascii="Arial" w:hAnsi="Arial" w:cs="Arial"/>
          <w:bCs/>
          <w:sz w:val="20"/>
          <w:szCs w:val="20"/>
        </w:rPr>
        <w:t>9.2</w:t>
      </w:r>
      <w:r w:rsidRPr="008A4844">
        <w:rPr>
          <w:rFonts w:ascii="Arial" w:hAnsi="Arial" w:cs="Arial"/>
          <w:b/>
          <w:sz w:val="20"/>
          <w:szCs w:val="20"/>
        </w:rPr>
        <w:t xml:space="preserve">. </w:t>
      </w:r>
      <w:r w:rsidRPr="008A4844">
        <w:rPr>
          <w:rFonts w:ascii="Arial" w:hAnsi="Arial" w:cs="Arial"/>
          <w:sz w:val="20"/>
          <w:szCs w:val="20"/>
        </w:rPr>
        <w:t xml:space="preserve">As sanções previstas nos incisos do item anterior poderão ser aplicadas juntamente com a multa, nos termos do artigo 87, §2º da Lei </w:t>
      </w:r>
      <w:r w:rsidR="00BC4493" w:rsidRPr="008A4844">
        <w:rPr>
          <w:rFonts w:ascii="Arial" w:hAnsi="Arial" w:cs="Arial"/>
          <w:sz w:val="20"/>
          <w:szCs w:val="20"/>
        </w:rPr>
        <w:t xml:space="preserve">nº. </w:t>
      </w:r>
      <w:r w:rsidRPr="008A4844">
        <w:rPr>
          <w:rFonts w:ascii="Arial" w:hAnsi="Arial" w:cs="Arial"/>
          <w:sz w:val="20"/>
          <w:szCs w:val="20"/>
        </w:rPr>
        <w:t>8.666/93.</w:t>
      </w:r>
    </w:p>
    <w:p w:rsidR="0041595B" w:rsidRPr="008A4844" w:rsidRDefault="0041595B" w:rsidP="00470066">
      <w:pPr>
        <w:ind w:right="54"/>
        <w:jc w:val="both"/>
        <w:rPr>
          <w:rFonts w:ascii="Arial" w:hAnsi="Arial" w:cs="Arial"/>
          <w:sz w:val="20"/>
          <w:szCs w:val="20"/>
        </w:rPr>
      </w:pPr>
      <w:r w:rsidRPr="008A4844">
        <w:rPr>
          <w:rFonts w:ascii="Arial" w:hAnsi="Arial" w:cs="Arial"/>
          <w:bCs/>
          <w:sz w:val="20"/>
          <w:szCs w:val="20"/>
        </w:rPr>
        <w:t xml:space="preserve">9.3. </w:t>
      </w:r>
      <w:r w:rsidRPr="008A4844">
        <w:rPr>
          <w:rFonts w:ascii="Arial" w:hAnsi="Arial" w:cs="Arial"/>
          <w:sz w:val="20"/>
          <w:szCs w:val="20"/>
        </w:rPr>
        <w:t xml:space="preserve">As penalidades previstas neste certame poderão deixar de ser aplicadas, total ou parcialmente, a critério do Prefeito Municipal, se entender a justificativa apresentada pela </w:t>
      </w:r>
      <w:r w:rsidR="00B937BB" w:rsidRPr="008A4844">
        <w:rPr>
          <w:rFonts w:ascii="Arial" w:hAnsi="Arial" w:cs="Arial"/>
          <w:sz w:val="20"/>
          <w:szCs w:val="20"/>
        </w:rPr>
        <w:t>DETENTORA DA ATA</w:t>
      </w:r>
      <w:r w:rsidRPr="008A4844">
        <w:rPr>
          <w:rFonts w:ascii="Arial" w:hAnsi="Arial" w:cs="Arial"/>
          <w:sz w:val="20"/>
          <w:szCs w:val="20"/>
        </w:rPr>
        <w:t xml:space="preserve"> como relevante.</w:t>
      </w:r>
    </w:p>
    <w:p w:rsidR="0041595B" w:rsidRPr="008A4844" w:rsidRDefault="0041595B" w:rsidP="00470066">
      <w:pPr>
        <w:ind w:right="54"/>
        <w:jc w:val="both"/>
        <w:rPr>
          <w:rFonts w:ascii="Arial" w:hAnsi="Arial" w:cs="Arial"/>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71"/>
      </w:tblGrid>
      <w:tr w:rsidR="0041595B" w:rsidRPr="008A4844" w:rsidTr="0041595B">
        <w:trPr>
          <w:trHeight w:val="70"/>
          <w:jc w:val="center"/>
        </w:trPr>
        <w:tc>
          <w:tcPr>
            <w:tcW w:w="9071"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41595B" w:rsidRPr="008A4844" w:rsidRDefault="0041595B" w:rsidP="00470066">
            <w:pPr>
              <w:spacing w:line="276" w:lineRule="auto"/>
              <w:ind w:right="54"/>
              <w:jc w:val="center"/>
              <w:rPr>
                <w:rFonts w:ascii="Arial" w:hAnsi="Arial" w:cs="Arial"/>
                <w:sz w:val="20"/>
                <w:szCs w:val="20"/>
                <w:lang w:eastAsia="en-US"/>
              </w:rPr>
            </w:pPr>
            <w:r w:rsidRPr="008A4844">
              <w:rPr>
                <w:rFonts w:ascii="Arial" w:hAnsi="Arial" w:cs="Arial"/>
                <w:b/>
                <w:sz w:val="20"/>
                <w:szCs w:val="20"/>
                <w:lang w:eastAsia="en-US"/>
              </w:rPr>
              <w:t>CLÁUSULA DÉCIMA - DA RESCISÃO</w:t>
            </w:r>
          </w:p>
        </w:tc>
      </w:tr>
    </w:tbl>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10.1. A inexecução total ou parcial deste Contrato, além de ocasionar a apli</w:t>
      </w:r>
      <w:r w:rsidRPr="008A4844">
        <w:rPr>
          <w:rFonts w:ascii="Arial" w:hAnsi="Arial" w:cs="Arial"/>
          <w:sz w:val="20"/>
          <w:szCs w:val="20"/>
        </w:rPr>
        <w:softHyphen/>
        <w:t>cação das penalidades anteriormente enunciadas, ensejará, também, a sua rescisão, desde que ocorram quaisquer motivos enumerados no art. 78, da Lei n° 8.666/93.</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10.2. A rescisão do Contrato poderá ser dar sob qualquer das formas delinea</w:t>
      </w:r>
      <w:r w:rsidRPr="008A4844">
        <w:rPr>
          <w:rFonts w:ascii="Arial" w:hAnsi="Arial" w:cs="Arial"/>
          <w:sz w:val="20"/>
          <w:szCs w:val="20"/>
        </w:rPr>
        <w:softHyphen/>
        <w:t>das no art. 79, da Lei n° 8.666/93.</w:t>
      </w: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10.3. Se a rescisão da avença se der por qualquer das causas previstas nos incisos I a XI, do art. 78 da Lei n°</w:t>
      </w:r>
      <w:r w:rsidR="00BC4493" w:rsidRPr="008A4844">
        <w:rPr>
          <w:rFonts w:ascii="Arial" w:hAnsi="Arial" w:cs="Arial"/>
          <w:sz w:val="20"/>
          <w:szCs w:val="20"/>
        </w:rPr>
        <w:t>.</w:t>
      </w:r>
      <w:r w:rsidRPr="008A4844">
        <w:rPr>
          <w:rFonts w:ascii="Arial" w:hAnsi="Arial" w:cs="Arial"/>
          <w:sz w:val="20"/>
          <w:szCs w:val="20"/>
        </w:rPr>
        <w:t xml:space="preserve"> 8.666/93, a </w:t>
      </w:r>
      <w:r w:rsidR="00B937BB" w:rsidRPr="008A4844">
        <w:rPr>
          <w:rFonts w:ascii="Arial" w:hAnsi="Arial" w:cs="Arial"/>
          <w:sz w:val="20"/>
          <w:szCs w:val="20"/>
        </w:rPr>
        <w:t>CONTRATADA</w:t>
      </w:r>
      <w:r w:rsidRPr="008A4844">
        <w:rPr>
          <w:rFonts w:ascii="Arial" w:hAnsi="Arial" w:cs="Arial"/>
          <w:sz w:val="20"/>
          <w:szCs w:val="20"/>
        </w:rPr>
        <w:t xml:space="preserve"> sujeitar-se-á, ainda, ao paga</w:t>
      </w:r>
      <w:r w:rsidRPr="008A4844">
        <w:rPr>
          <w:rFonts w:ascii="Arial" w:hAnsi="Arial" w:cs="Arial"/>
          <w:sz w:val="20"/>
          <w:szCs w:val="20"/>
        </w:rPr>
        <w:softHyphen/>
        <w:t>mento de multa equivalente a 30% (trinta por cento) do valor do Contrato.</w:t>
      </w:r>
    </w:p>
    <w:p w:rsidR="0041595B" w:rsidRPr="008A4844" w:rsidRDefault="0041595B" w:rsidP="00470066">
      <w:pPr>
        <w:ind w:right="54"/>
        <w:jc w:val="both"/>
        <w:rPr>
          <w:rFonts w:ascii="Arial" w:hAnsi="Arial" w:cs="Arial"/>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71"/>
      </w:tblGrid>
      <w:tr w:rsidR="0041595B" w:rsidRPr="008A4844" w:rsidTr="0041595B">
        <w:trPr>
          <w:jc w:val="center"/>
        </w:trPr>
        <w:tc>
          <w:tcPr>
            <w:tcW w:w="9071"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41595B" w:rsidRPr="008A4844" w:rsidRDefault="0041595B" w:rsidP="00470066">
            <w:pPr>
              <w:spacing w:line="276" w:lineRule="auto"/>
              <w:ind w:right="54"/>
              <w:jc w:val="center"/>
              <w:rPr>
                <w:rFonts w:ascii="Arial" w:hAnsi="Arial" w:cs="Arial"/>
                <w:b/>
                <w:sz w:val="20"/>
                <w:szCs w:val="20"/>
                <w:lang w:eastAsia="en-US"/>
              </w:rPr>
            </w:pPr>
            <w:r w:rsidRPr="008A4844">
              <w:rPr>
                <w:rFonts w:ascii="Arial" w:hAnsi="Arial" w:cs="Arial"/>
                <w:b/>
                <w:sz w:val="20"/>
                <w:szCs w:val="20"/>
                <w:lang w:eastAsia="en-US"/>
              </w:rPr>
              <w:lastRenderedPageBreak/>
              <w:t>CLAÚSULA DÉCIMA PRIMEIRA - DA VIGÊNCIA CONTRATUAL</w:t>
            </w:r>
          </w:p>
        </w:tc>
      </w:tr>
    </w:tbl>
    <w:p w:rsidR="0041595B" w:rsidRPr="008A4844" w:rsidRDefault="0041595B" w:rsidP="00470066">
      <w:pPr>
        <w:ind w:right="54"/>
        <w:jc w:val="both"/>
        <w:rPr>
          <w:rFonts w:ascii="Arial" w:hAnsi="Arial" w:cs="Arial"/>
          <w:b/>
          <w:sz w:val="20"/>
          <w:szCs w:val="20"/>
        </w:rPr>
      </w:pPr>
      <w:r w:rsidRPr="008A4844">
        <w:rPr>
          <w:rFonts w:ascii="Arial" w:hAnsi="Arial" w:cs="Arial"/>
          <w:sz w:val="20"/>
          <w:szCs w:val="20"/>
        </w:rPr>
        <w:t xml:space="preserve">11.1. O prazo de vigência do presente contrato será até </w:t>
      </w:r>
      <w:r w:rsidR="00C76EAE" w:rsidRPr="008A4844">
        <w:rPr>
          <w:rFonts w:ascii="Arial" w:hAnsi="Arial" w:cs="Arial"/>
          <w:sz w:val="20"/>
          <w:szCs w:val="20"/>
        </w:rPr>
        <w:t>....................</w:t>
      </w:r>
      <w:r w:rsidRPr="008A4844">
        <w:rPr>
          <w:rFonts w:ascii="Arial" w:hAnsi="Arial" w:cs="Arial"/>
          <w:sz w:val="20"/>
          <w:szCs w:val="20"/>
        </w:rPr>
        <w:t>, contados a partir da data da sua assinatura</w:t>
      </w:r>
      <w:r w:rsidR="002D1E69" w:rsidRPr="008A4844">
        <w:rPr>
          <w:rFonts w:ascii="Arial" w:hAnsi="Arial" w:cs="Arial"/>
          <w:sz w:val="20"/>
          <w:szCs w:val="20"/>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71"/>
      </w:tblGrid>
      <w:tr w:rsidR="0041595B" w:rsidRPr="008A4844" w:rsidTr="0041595B">
        <w:trPr>
          <w:jc w:val="center"/>
        </w:trPr>
        <w:tc>
          <w:tcPr>
            <w:tcW w:w="9071"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41595B" w:rsidRPr="008A4844" w:rsidRDefault="0041595B" w:rsidP="00470066">
            <w:pPr>
              <w:spacing w:line="276" w:lineRule="auto"/>
              <w:ind w:right="54"/>
              <w:jc w:val="center"/>
              <w:rPr>
                <w:rFonts w:ascii="Arial" w:hAnsi="Arial" w:cs="Arial"/>
                <w:sz w:val="20"/>
                <w:szCs w:val="20"/>
                <w:lang w:eastAsia="en-US"/>
              </w:rPr>
            </w:pPr>
            <w:r w:rsidRPr="008A4844">
              <w:rPr>
                <w:rFonts w:ascii="Arial" w:hAnsi="Arial" w:cs="Arial"/>
                <w:b/>
                <w:sz w:val="20"/>
                <w:szCs w:val="20"/>
                <w:lang w:eastAsia="en-US"/>
              </w:rPr>
              <w:t>CLÁUSULA DÉCIMA SEGUNDA - DA LEGISLAÇÃO APLICÁVEL</w:t>
            </w:r>
          </w:p>
        </w:tc>
      </w:tr>
    </w:tbl>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 xml:space="preserve">12.1. Aplicam-se ao presente Contrato normas da Lei Federal n°. 8.666/93 e Lei Federal n°. 10.520/02. </w:t>
      </w:r>
    </w:p>
    <w:p w:rsidR="0041595B" w:rsidRPr="008A4844" w:rsidRDefault="0041595B" w:rsidP="00470066">
      <w:pPr>
        <w:ind w:right="54"/>
        <w:jc w:val="both"/>
        <w:rPr>
          <w:rFonts w:ascii="Arial" w:hAnsi="Arial" w:cs="Arial"/>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71"/>
      </w:tblGrid>
      <w:tr w:rsidR="0041595B" w:rsidRPr="008A4844" w:rsidTr="0041595B">
        <w:trPr>
          <w:jc w:val="center"/>
        </w:trPr>
        <w:tc>
          <w:tcPr>
            <w:tcW w:w="9071"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41595B" w:rsidRPr="008A4844" w:rsidRDefault="0041595B" w:rsidP="00470066">
            <w:pPr>
              <w:pStyle w:val="BodyText21"/>
              <w:snapToGrid/>
              <w:spacing w:line="276" w:lineRule="auto"/>
              <w:ind w:right="54"/>
              <w:jc w:val="center"/>
              <w:rPr>
                <w:rFonts w:ascii="Arial" w:hAnsi="Arial" w:cs="Arial"/>
                <w:b/>
                <w:bCs/>
                <w:sz w:val="20"/>
                <w:lang w:eastAsia="en-US"/>
              </w:rPr>
            </w:pPr>
            <w:r w:rsidRPr="008A4844">
              <w:rPr>
                <w:rFonts w:ascii="Arial" w:hAnsi="Arial" w:cs="Arial"/>
                <w:b/>
                <w:bCs/>
                <w:sz w:val="20"/>
                <w:lang w:eastAsia="en-US"/>
              </w:rPr>
              <w:t>CLÁSUSULA DÉCIMA TERCEIRA - REEQUILÍBRIO ECONÔMICO E FINANCEIRO</w:t>
            </w:r>
          </w:p>
        </w:tc>
      </w:tr>
    </w:tbl>
    <w:p w:rsidR="0041595B" w:rsidRPr="008A4844" w:rsidRDefault="0041595B" w:rsidP="00470066">
      <w:pPr>
        <w:pStyle w:val="BodyText21"/>
        <w:snapToGrid/>
        <w:ind w:right="54"/>
        <w:rPr>
          <w:rFonts w:ascii="Arial" w:hAnsi="Arial" w:cs="Arial"/>
          <w:sz w:val="20"/>
        </w:rPr>
      </w:pPr>
      <w:r w:rsidRPr="008A4844">
        <w:rPr>
          <w:rFonts w:ascii="Arial" w:hAnsi="Arial" w:cs="Arial"/>
          <w:sz w:val="20"/>
        </w:rPr>
        <w:t xml:space="preserve">13.1. Os valores constantes da referida contratação poderão ser revistos mediante solicitação da </w:t>
      </w:r>
      <w:r w:rsidR="00B937BB" w:rsidRPr="008A4844">
        <w:rPr>
          <w:rFonts w:ascii="Arial" w:hAnsi="Arial" w:cs="Arial"/>
          <w:sz w:val="20"/>
        </w:rPr>
        <w:t>DETENTORA DA ATA</w:t>
      </w:r>
      <w:r w:rsidRPr="008A4844">
        <w:rPr>
          <w:rFonts w:ascii="Arial" w:hAnsi="Arial" w:cs="Arial"/>
          <w:sz w:val="20"/>
        </w:rPr>
        <w:t xml:space="preserve"> e desde que sejam satisfatoriamente apresentados elementos que demonstrem a necessidade de readequação, com vistas à manutenção do equilíbrio econômico-financeiro do contrato, na forma do art. 65, II “d” da Lei Federal n°</w:t>
      </w:r>
      <w:r w:rsidR="00CE1C92" w:rsidRPr="008A4844">
        <w:rPr>
          <w:rFonts w:ascii="Arial" w:hAnsi="Arial" w:cs="Arial"/>
          <w:sz w:val="20"/>
        </w:rPr>
        <w:t>.</w:t>
      </w:r>
      <w:r w:rsidRPr="008A4844">
        <w:rPr>
          <w:rFonts w:ascii="Arial" w:hAnsi="Arial" w:cs="Arial"/>
          <w:sz w:val="20"/>
        </w:rPr>
        <w:t xml:space="preserve"> 8.666/93.</w:t>
      </w:r>
    </w:p>
    <w:p w:rsidR="0041595B" w:rsidRPr="008A4844" w:rsidRDefault="0041595B" w:rsidP="00470066">
      <w:pPr>
        <w:pStyle w:val="BodyText21"/>
        <w:snapToGrid/>
        <w:ind w:right="54"/>
        <w:rPr>
          <w:rFonts w:ascii="Arial" w:hAnsi="Arial" w:cs="Arial"/>
          <w:sz w:val="20"/>
        </w:rPr>
      </w:pPr>
      <w:r w:rsidRPr="008A4844">
        <w:rPr>
          <w:rFonts w:ascii="Arial" w:hAnsi="Arial" w:cs="Arial"/>
          <w:sz w:val="20"/>
        </w:rPr>
        <w:t>13.2. As solicitações referidas no item 13.1 deverão vir acompanhadas de comprovação da superveniência do fato imprevisível ou previsível, se for o caso.</w:t>
      </w:r>
    </w:p>
    <w:p w:rsidR="0041595B" w:rsidRPr="008A4844" w:rsidRDefault="0041595B" w:rsidP="00470066">
      <w:pPr>
        <w:pStyle w:val="BodyText21"/>
        <w:snapToGrid/>
        <w:ind w:right="54"/>
        <w:rPr>
          <w:rFonts w:ascii="Arial" w:hAnsi="Arial" w:cs="Arial"/>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71"/>
      </w:tblGrid>
      <w:tr w:rsidR="0041595B" w:rsidRPr="008A4844" w:rsidTr="0041595B">
        <w:trPr>
          <w:jc w:val="center"/>
        </w:trPr>
        <w:tc>
          <w:tcPr>
            <w:tcW w:w="9071"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41595B" w:rsidRPr="008A4844" w:rsidRDefault="0041595B" w:rsidP="00470066">
            <w:pPr>
              <w:spacing w:line="276" w:lineRule="auto"/>
              <w:ind w:right="54"/>
              <w:jc w:val="center"/>
              <w:rPr>
                <w:rFonts w:ascii="Arial" w:hAnsi="Arial" w:cs="Arial"/>
                <w:sz w:val="20"/>
                <w:szCs w:val="20"/>
                <w:lang w:eastAsia="en-US"/>
              </w:rPr>
            </w:pPr>
            <w:r w:rsidRPr="008A4844">
              <w:rPr>
                <w:rFonts w:ascii="Arial" w:hAnsi="Arial" w:cs="Arial"/>
                <w:b/>
                <w:sz w:val="20"/>
                <w:szCs w:val="20"/>
                <w:lang w:eastAsia="en-US"/>
              </w:rPr>
              <w:t>CLÁUSULA DÉCIMA QUARTA - DO FORO</w:t>
            </w:r>
          </w:p>
        </w:tc>
      </w:tr>
    </w:tbl>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14.1. Elegem as partes contratantes o foro da comarca de Barbacena/MG, para dirimir todas e quaisquer controvérsias oriundas deste Contrato, renunciando expressamente a qualquer outro, por mais privilegiado que seja.</w:t>
      </w:r>
    </w:p>
    <w:p w:rsidR="0041595B" w:rsidRPr="008A4844" w:rsidRDefault="0041595B" w:rsidP="00470066">
      <w:pPr>
        <w:ind w:right="54"/>
        <w:jc w:val="both"/>
        <w:rPr>
          <w:rFonts w:ascii="Arial" w:hAnsi="Arial" w:cs="Arial"/>
          <w:sz w:val="20"/>
          <w:szCs w:val="20"/>
        </w:rPr>
      </w:pPr>
    </w:p>
    <w:p w:rsidR="0041595B" w:rsidRPr="008A4844" w:rsidRDefault="0041595B" w:rsidP="00470066">
      <w:pPr>
        <w:ind w:right="54"/>
        <w:jc w:val="both"/>
        <w:rPr>
          <w:rFonts w:ascii="Arial" w:hAnsi="Arial" w:cs="Arial"/>
          <w:sz w:val="20"/>
          <w:szCs w:val="20"/>
        </w:rPr>
      </w:pPr>
      <w:r w:rsidRPr="008A4844">
        <w:rPr>
          <w:rFonts w:ascii="Arial" w:hAnsi="Arial" w:cs="Arial"/>
          <w:sz w:val="20"/>
          <w:szCs w:val="20"/>
        </w:rPr>
        <w:t xml:space="preserve">E, por assim estarem justas e </w:t>
      </w:r>
      <w:r w:rsidR="00B937BB" w:rsidRPr="008A4844">
        <w:rPr>
          <w:rFonts w:ascii="Arial" w:hAnsi="Arial" w:cs="Arial"/>
          <w:sz w:val="20"/>
          <w:szCs w:val="20"/>
        </w:rPr>
        <w:t>CONTRATADA</w:t>
      </w:r>
      <w:r w:rsidRPr="008A4844">
        <w:rPr>
          <w:rFonts w:ascii="Arial" w:hAnsi="Arial" w:cs="Arial"/>
          <w:sz w:val="20"/>
          <w:szCs w:val="20"/>
        </w:rPr>
        <w:t>, as partes, por seus representantes legais, assinam o presente instrumento em 02 (duas) vias, de igual teor e forma, para um só e jurídico efeito, perante as testemunhas abaixo assinadas.</w:t>
      </w:r>
    </w:p>
    <w:p w:rsidR="0041595B" w:rsidRPr="008A4844" w:rsidRDefault="0041595B" w:rsidP="00470066">
      <w:pPr>
        <w:ind w:right="54"/>
        <w:jc w:val="both"/>
        <w:rPr>
          <w:rFonts w:ascii="Arial" w:hAnsi="Arial" w:cs="Arial"/>
          <w:sz w:val="20"/>
          <w:szCs w:val="20"/>
        </w:rPr>
      </w:pPr>
    </w:p>
    <w:p w:rsidR="0041595B" w:rsidRPr="008A4844" w:rsidRDefault="0041595B" w:rsidP="00470066">
      <w:pPr>
        <w:widowControl w:val="0"/>
        <w:tabs>
          <w:tab w:val="left" w:pos="204"/>
        </w:tabs>
        <w:autoSpaceDE w:val="0"/>
        <w:autoSpaceDN w:val="0"/>
        <w:adjustRightInd w:val="0"/>
        <w:ind w:right="54"/>
        <w:jc w:val="right"/>
        <w:rPr>
          <w:rFonts w:ascii="Arial" w:hAnsi="Arial" w:cs="Arial"/>
          <w:sz w:val="20"/>
          <w:szCs w:val="20"/>
        </w:rPr>
      </w:pPr>
      <w:r w:rsidRPr="008A4844">
        <w:rPr>
          <w:rFonts w:ascii="Arial" w:hAnsi="Arial" w:cs="Arial"/>
          <w:noProof/>
          <w:sz w:val="20"/>
          <w:szCs w:val="20"/>
        </w:rPr>
        <w:t>Senhora dos Remédios/MG</w:t>
      </w:r>
      <w:r w:rsidRPr="008A4844">
        <w:rPr>
          <w:rFonts w:ascii="Arial" w:hAnsi="Arial" w:cs="Arial"/>
          <w:sz w:val="20"/>
          <w:szCs w:val="20"/>
        </w:rPr>
        <w:t xml:space="preserve">, __ de _________________ </w:t>
      </w:r>
      <w:proofErr w:type="spellStart"/>
      <w:r w:rsidRPr="008A4844">
        <w:rPr>
          <w:rFonts w:ascii="Arial" w:hAnsi="Arial" w:cs="Arial"/>
          <w:sz w:val="20"/>
          <w:szCs w:val="20"/>
        </w:rPr>
        <w:t>de</w:t>
      </w:r>
      <w:proofErr w:type="spellEnd"/>
      <w:r w:rsidR="009C7E50">
        <w:rPr>
          <w:rFonts w:ascii="Arial" w:hAnsi="Arial" w:cs="Arial"/>
          <w:sz w:val="20"/>
          <w:szCs w:val="20"/>
        </w:rPr>
        <w:t xml:space="preserve"> </w:t>
      </w:r>
      <w:r w:rsidR="00E36E28" w:rsidRPr="008A4844">
        <w:rPr>
          <w:rFonts w:ascii="Arial" w:hAnsi="Arial" w:cs="Arial"/>
          <w:sz w:val="20"/>
          <w:szCs w:val="20"/>
        </w:rPr>
        <w:t>20</w:t>
      </w:r>
      <w:r w:rsidR="00C7095A" w:rsidRPr="008A4844">
        <w:rPr>
          <w:rFonts w:ascii="Arial" w:hAnsi="Arial" w:cs="Arial"/>
          <w:sz w:val="20"/>
          <w:szCs w:val="20"/>
        </w:rPr>
        <w:t>2</w:t>
      </w:r>
      <w:r w:rsidR="009C7E50">
        <w:rPr>
          <w:rFonts w:ascii="Arial" w:hAnsi="Arial" w:cs="Arial"/>
          <w:sz w:val="20"/>
          <w:szCs w:val="20"/>
        </w:rPr>
        <w:t>1</w:t>
      </w:r>
      <w:r w:rsidRPr="008A4844">
        <w:rPr>
          <w:rFonts w:ascii="Arial" w:hAnsi="Arial" w:cs="Arial"/>
          <w:sz w:val="20"/>
          <w:szCs w:val="20"/>
        </w:rPr>
        <w:t>.</w:t>
      </w:r>
    </w:p>
    <w:p w:rsidR="0041595B" w:rsidRPr="008A4844" w:rsidRDefault="0041595B" w:rsidP="00470066">
      <w:pPr>
        <w:widowControl w:val="0"/>
        <w:tabs>
          <w:tab w:val="left" w:pos="204"/>
        </w:tabs>
        <w:autoSpaceDE w:val="0"/>
        <w:autoSpaceDN w:val="0"/>
        <w:adjustRightInd w:val="0"/>
        <w:ind w:right="54"/>
        <w:jc w:val="center"/>
        <w:rPr>
          <w:rFonts w:ascii="Arial" w:hAnsi="Arial" w:cs="Arial"/>
          <w:sz w:val="20"/>
          <w:szCs w:val="20"/>
        </w:rPr>
      </w:pPr>
    </w:p>
    <w:p w:rsidR="0041595B" w:rsidRPr="008A4844" w:rsidRDefault="0041595B" w:rsidP="00470066">
      <w:pPr>
        <w:widowControl w:val="0"/>
        <w:tabs>
          <w:tab w:val="left" w:pos="204"/>
        </w:tabs>
        <w:autoSpaceDE w:val="0"/>
        <w:autoSpaceDN w:val="0"/>
        <w:adjustRightInd w:val="0"/>
        <w:ind w:right="54"/>
        <w:jc w:val="center"/>
        <w:rPr>
          <w:rFonts w:ascii="Arial" w:hAnsi="Arial" w:cs="Arial"/>
          <w:sz w:val="20"/>
          <w:szCs w:val="20"/>
        </w:rPr>
      </w:pPr>
    </w:p>
    <w:p w:rsidR="0041595B" w:rsidRPr="008A4844" w:rsidRDefault="0041595B" w:rsidP="00470066">
      <w:pPr>
        <w:widowControl w:val="0"/>
        <w:tabs>
          <w:tab w:val="left" w:pos="204"/>
        </w:tabs>
        <w:autoSpaceDE w:val="0"/>
        <w:autoSpaceDN w:val="0"/>
        <w:adjustRightInd w:val="0"/>
        <w:ind w:right="54"/>
        <w:jc w:val="center"/>
        <w:rPr>
          <w:rFonts w:ascii="Arial" w:hAnsi="Arial" w:cs="Arial"/>
          <w:sz w:val="20"/>
          <w:szCs w:val="20"/>
        </w:rPr>
      </w:pPr>
    </w:p>
    <w:p w:rsidR="0041595B" w:rsidRPr="008A4844" w:rsidRDefault="0041595B" w:rsidP="00470066">
      <w:pPr>
        <w:widowControl w:val="0"/>
        <w:tabs>
          <w:tab w:val="left" w:pos="204"/>
        </w:tabs>
        <w:autoSpaceDE w:val="0"/>
        <w:autoSpaceDN w:val="0"/>
        <w:adjustRightInd w:val="0"/>
        <w:ind w:right="54"/>
        <w:jc w:val="center"/>
        <w:rPr>
          <w:rFonts w:ascii="Arial" w:hAnsi="Arial" w:cs="Arial"/>
          <w:sz w:val="20"/>
          <w:szCs w:val="20"/>
        </w:rPr>
      </w:pPr>
    </w:p>
    <w:tbl>
      <w:tblPr>
        <w:tblW w:w="0" w:type="auto"/>
        <w:jc w:val="center"/>
        <w:tblLayout w:type="fixed"/>
        <w:tblLook w:val="00A0" w:firstRow="1" w:lastRow="0" w:firstColumn="1" w:lastColumn="0" w:noHBand="0" w:noVBand="0"/>
      </w:tblPr>
      <w:tblGrid>
        <w:gridCol w:w="4253"/>
      </w:tblGrid>
      <w:tr w:rsidR="009C7E50" w:rsidRPr="00E60D52" w:rsidTr="00451230">
        <w:trPr>
          <w:jc w:val="center"/>
        </w:trPr>
        <w:tc>
          <w:tcPr>
            <w:tcW w:w="4253" w:type="dxa"/>
          </w:tcPr>
          <w:p w:rsidR="009C7E50" w:rsidRPr="00E60D52" w:rsidRDefault="009C7E50" w:rsidP="00470066">
            <w:pPr>
              <w:ind w:right="54"/>
              <w:jc w:val="center"/>
              <w:rPr>
                <w:rFonts w:ascii="Arial" w:hAnsi="Arial" w:cs="Arial"/>
                <w:b/>
                <w:sz w:val="20"/>
                <w:szCs w:val="20"/>
              </w:rPr>
            </w:pPr>
            <w:r w:rsidRPr="00E60D52">
              <w:rPr>
                <w:rFonts w:ascii="Arial" w:hAnsi="Arial" w:cs="Arial"/>
                <w:b/>
                <w:sz w:val="20"/>
                <w:szCs w:val="20"/>
              </w:rPr>
              <w:t xml:space="preserve">Willian Nunes Dornelas </w:t>
            </w:r>
          </w:p>
        </w:tc>
      </w:tr>
      <w:tr w:rsidR="009C7E50" w:rsidRPr="00E60D52" w:rsidTr="00451230">
        <w:trPr>
          <w:jc w:val="center"/>
        </w:trPr>
        <w:tc>
          <w:tcPr>
            <w:tcW w:w="4253" w:type="dxa"/>
          </w:tcPr>
          <w:p w:rsidR="009C7E50" w:rsidRPr="00E60D52" w:rsidRDefault="009C7E50" w:rsidP="00470066">
            <w:pPr>
              <w:widowControl w:val="0"/>
              <w:tabs>
                <w:tab w:val="left" w:pos="396"/>
                <w:tab w:val="left" w:pos="493"/>
              </w:tabs>
              <w:autoSpaceDE w:val="0"/>
              <w:autoSpaceDN w:val="0"/>
              <w:adjustRightInd w:val="0"/>
              <w:ind w:right="54"/>
              <w:jc w:val="center"/>
              <w:rPr>
                <w:rFonts w:ascii="Arial" w:hAnsi="Arial" w:cs="Arial"/>
                <w:sz w:val="20"/>
                <w:szCs w:val="20"/>
              </w:rPr>
            </w:pPr>
            <w:r w:rsidRPr="00E60D52">
              <w:rPr>
                <w:rFonts w:ascii="Arial" w:hAnsi="Arial" w:cs="Arial"/>
                <w:sz w:val="20"/>
                <w:szCs w:val="20"/>
              </w:rPr>
              <w:t>Prefeito Municipal</w:t>
            </w:r>
          </w:p>
        </w:tc>
      </w:tr>
    </w:tbl>
    <w:p w:rsidR="0041595B" w:rsidRPr="008A4844" w:rsidRDefault="0041595B" w:rsidP="00470066">
      <w:pPr>
        <w:ind w:right="54"/>
        <w:jc w:val="center"/>
        <w:rPr>
          <w:rFonts w:ascii="Arial" w:hAnsi="Arial" w:cs="Arial"/>
          <w:sz w:val="20"/>
          <w:szCs w:val="20"/>
        </w:rPr>
      </w:pPr>
    </w:p>
    <w:p w:rsidR="0041595B" w:rsidRPr="008A4844" w:rsidRDefault="0041595B" w:rsidP="00470066">
      <w:pPr>
        <w:ind w:right="54"/>
        <w:jc w:val="center"/>
        <w:rPr>
          <w:rFonts w:ascii="Arial" w:hAnsi="Arial" w:cs="Arial"/>
          <w:sz w:val="20"/>
          <w:szCs w:val="20"/>
        </w:rPr>
      </w:pPr>
    </w:p>
    <w:p w:rsidR="0041595B" w:rsidRPr="008A4844" w:rsidRDefault="00B937BB" w:rsidP="00470066">
      <w:pPr>
        <w:ind w:right="54"/>
        <w:jc w:val="center"/>
        <w:rPr>
          <w:rFonts w:ascii="Arial" w:hAnsi="Arial" w:cs="Arial"/>
          <w:sz w:val="20"/>
          <w:szCs w:val="20"/>
        </w:rPr>
      </w:pPr>
      <w:r w:rsidRPr="008A4844">
        <w:rPr>
          <w:rFonts w:ascii="Arial" w:hAnsi="Arial" w:cs="Arial"/>
          <w:sz w:val="20"/>
          <w:szCs w:val="20"/>
        </w:rPr>
        <w:t>CONTRATADA</w:t>
      </w:r>
    </w:p>
    <w:p w:rsidR="0041595B" w:rsidRPr="008A4844" w:rsidRDefault="0041595B" w:rsidP="00470066">
      <w:pPr>
        <w:ind w:right="54"/>
        <w:rPr>
          <w:rFonts w:ascii="Arial" w:hAnsi="Arial" w:cs="Arial"/>
          <w:sz w:val="20"/>
          <w:szCs w:val="20"/>
        </w:rPr>
      </w:pPr>
      <w:r w:rsidRPr="008A4844">
        <w:rPr>
          <w:rFonts w:ascii="Arial" w:hAnsi="Arial" w:cs="Arial"/>
          <w:sz w:val="20"/>
          <w:szCs w:val="20"/>
        </w:rPr>
        <w:t>TESTEMUNHAS:</w:t>
      </w:r>
    </w:p>
    <w:p w:rsidR="0041595B" w:rsidRPr="008A4844" w:rsidRDefault="0041595B" w:rsidP="00470066">
      <w:pPr>
        <w:ind w:right="54"/>
        <w:rPr>
          <w:rFonts w:ascii="Arial" w:hAnsi="Arial" w:cs="Arial"/>
          <w:sz w:val="20"/>
          <w:szCs w:val="20"/>
        </w:rPr>
      </w:pPr>
      <w:r w:rsidRPr="008A4844">
        <w:rPr>
          <w:rFonts w:ascii="Arial" w:hAnsi="Arial" w:cs="Arial"/>
          <w:sz w:val="20"/>
          <w:szCs w:val="20"/>
        </w:rPr>
        <w:t xml:space="preserve">1. </w:t>
      </w:r>
    </w:p>
    <w:p w:rsidR="0041595B" w:rsidRPr="008A4844" w:rsidRDefault="0041595B" w:rsidP="00470066">
      <w:pPr>
        <w:ind w:right="54"/>
        <w:rPr>
          <w:rFonts w:ascii="Arial" w:hAnsi="Arial" w:cs="Arial"/>
          <w:sz w:val="20"/>
          <w:szCs w:val="20"/>
        </w:rPr>
      </w:pPr>
      <w:r w:rsidRPr="008A4844">
        <w:rPr>
          <w:rFonts w:ascii="Arial" w:hAnsi="Arial" w:cs="Arial"/>
          <w:sz w:val="20"/>
          <w:szCs w:val="20"/>
        </w:rPr>
        <w:t>CPF:</w:t>
      </w:r>
    </w:p>
    <w:p w:rsidR="0041595B" w:rsidRPr="008A4844" w:rsidRDefault="0041595B" w:rsidP="00470066">
      <w:pPr>
        <w:pStyle w:val="Corpodetexto2"/>
        <w:spacing w:after="0" w:line="240" w:lineRule="auto"/>
        <w:ind w:right="54"/>
        <w:rPr>
          <w:rFonts w:ascii="Arial" w:hAnsi="Arial" w:cs="Arial"/>
          <w:snapToGrid w:val="0"/>
          <w:sz w:val="20"/>
          <w:szCs w:val="20"/>
        </w:rPr>
      </w:pPr>
      <w:r w:rsidRPr="008A4844">
        <w:rPr>
          <w:rFonts w:ascii="Arial" w:hAnsi="Arial" w:cs="Arial"/>
          <w:snapToGrid w:val="0"/>
          <w:sz w:val="20"/>
          <w:szCs w:val="20"/>
        </w:rPr>
        <w:t xml:space="preserve">2. </w:t>
      </w:r>
    </w:p>
    <w:p w:rsidR="004B2F31" w:rsidRDefault="00602F1E" w:rsidP="00602F1E">
      <w:pPr>
        <w:pStyle w:val="Corpodetexto2"/>
        <w:spacing w:after="0" w:line="240" w:lineRule="auto"/>
        <w:ind w:right="54"/>
        <w:rPr>
          <w:rFonts w:ascii="Arial" w:hAnsi="Arial" w:cs="Arial"/>
          <w:snapToGrid w:val="0"/>
          <w:sz w:val="20"/>
          <w:szCs w:val="20"/>
        </w:rPr>
      </w:pPr>
      <w:r>
        <w:rPr>
          <w:rFonts w:ascii="Arial" w:hAnsi="Arial" w:cs="Arial"/>
          <w:snapToGrid w:val="0"/>
          <w:sz w:val="20"/>
          <w:szCs w:val="20"/>
        </w:rPr>
        <w:t>CPF:</w:t>
      </w:r>
    </w:p>
    <w:p w:rsidR="00E10C1A" w:rsidRDefault="00E10C1A" w:rsidP="00602F1E">
      <w:pPr>
        <w:pStyle w:val="Corpodetexto2"/>
        <w:spacing w:after="0" w:line="240" w:lineRule="auto"/>
        <w:ind w:right="54"/>
        <w:rPr>
          <w:rFonts w:ascii="Arial" w:hAnsi="Arial" w:cs="Arial"/>
          <w:snapToGrid w:val="0"/>
          <w:sz w:val="20"/>
          <w:szCs w:val="20"/>
        </w:rPr>
      </w:pPr>
    </w:p>
    <w:p w:rsidR="00E10C1A" w:rsidRDefault="00E10C1A" w:rsidP="00602F1E">
      <w:pPr>
        <w:pStyle w:val="Corpodetexto2"/>
        <w:spacing w:after="0" w:line="240" w:lineRule="auto"/>
        <w:ind w:right="54"/>
        <w:rPr>
          <w:rFonts w:ascii="Arial" w:hAnsi="Arial" w:cs="Arial"/>
          <w:snapToGrid w:val="0"/>
          <w:sz w:val="20"/>
          <w:szCs w:val="20"/>
        </w:rPr>
      </w:pPr>
    </w:p>
    <w:p w:rsidR="00E10C1A" w:rsidRDefault="00E10C1A" w:rsidP="00602F1E">
      <w:pPr>
        <w:pStyle w:val="Corpodetexto2"/>
        <w:spacing w:after="0" w:line="240" w:lineRule="auto"/>
        <w:ind w:right="54"/>
        <w:rPr>
          <w:rFonts w:ascii="Arial" w:hAnsi="Arial" w:cs="Arial"/>
          <w:snapToGrid w:val="0"/>
          <w:sz w:val="20"/>
          <w:szCs w:val="20"/>
        </w:rPr>
      </w:pPr>
    </w:p>
    <w:p w:rsidR="00E10C1A" w:rsidRDefault="00E10C1A" w:rsidP="00602F1E">
      <w:pPr>
        <w:pStyle w:val="Corpodetexto2"/>
        <w:spacing w:after="0" w:line="240" w:lineRule="auto"/>
        <w:ind w:right="54"/>
        <w:rPr>
          <w:rFonts w:ascii="Arial" w:hAnsi="Arial" w:cs="Arial"/>
          <w:snapToGrid w:val="0"/>
          <w:sz w:val="20"/>
          <w:szCs w:val="20"/>
        </w:rPr>
      </w:pPr>
    </w:p>
    <w:p w:rsidR="00E10C1A" w:rsidRDefault="00E10C1A" w:rsidP="00602F1E">
      <w:pPr>
        <w:pStyle w:val="Corpodetexto2"/>
        <w:spacing w:after="0" w:line="240" w:lineRule="auto"/>
        <w:ind w:right="54"/>
        <w:rPr>
          <w:rFonts w:ascii="Arial" w:hAnsi="Arial" w:cs="Arial"/>
          <w:snapToGrid w:val="0"/>
          <w:sz w:val="20"/>
          <w:szCs w:val="20"/>
        </w:rPr>
      </w:pPr>
    </w:p>
    <w:p w:rsidR="00E10C1A" w:rsidRDefault="00E10C1A" w:rsidP="00602F1E">
      <w:pPr>
        <w:pStyle w:val="Corpodetexto2"/>
        <w:spacing w:after="0" w:line="240" w:lineRule="auto"/>
        <w:ind w:right="54"/>
        <w:rPr>
          <w:rFonts w:ascii="Arial" w:hAnsi="Arial" w:cs="Arial"/>
          <w:snapToGrid w:val="0"/>
          <w:sz w:val="20"/>
          <w:szCs w:val="20"/>
        </w:rPr>
      </w:pPr>
    </w:p>
    <w:p w:rsidR="00E10C1A" w:rsidRDefault="00E10C1A" w:rsidP="00602F1E">
      <w:pPr>
        <w:pStyle w:val="Corpodetexto2"/>
        <w:spacing w:after="0" w:line="240" w:lineRule="auto"/>
        <w:ind w:right="54"/>
        <w:rPr>
          <w:rFonts w:ascii="Arial" w:hAnsi="Arial" w:cs="Arial"/>
          <w:snapToGrid w:val="0"/>
          <w:sz w:val="20"/>
          <w:szCs w:val="20"/>
        </w:rPr>
      </w:pPr>
    </w:p>
    <w:p w:rsidR="00E10C1A" w:rsidRDefault="00E10C1A" w:rsidP="00602F1E">
      <w:pPr>
        <w:pStyle w:val="Corpodetexto2"/>
        <w:spacing w:after="0" w:line="240" w:lineRule="auto"/>
        <w:ind w:right="54"/>
        <w:rPr>
          <w:rFonts w:ascii="Arial" w:hAnsi="Arial" w:cs="Arial"/>
          <w:snapToGrid w:val="0"/>
          <w:sz w:val="20"/>
          <w:szCs w:val="20"/>
        </w:rPr>
      </w:pPr>
    </w:p>
    <w:p w:rsidR="00E10C1A" w:rsidRDefault="00E10C1A" w:rsidP="00602F1E">
      <w:pPr>
        <w:pStyle w:val="Corpodetexto2"/>
        <w:spacing w:after="0" w:line="240" w:lineRule="auto"/>
        <w:ind w:right="54"/>
        <w:rPr>
          <w:rFonts w:ascii="Arial" w:hAnsi="Arial" w:cs="Arial"/>
          <w:snapToGrid w:val="0"/>
          <w:sz w:val="20"/>
          <w:szCs w:val="20"/>
        </w:rPr>
      </w:pPr>
      <w:bookmarkStart w:id="39" w:name="_GoBack"/>
      <w:bookmarkEnd w:id="39"/>
    </w:p>
    <w:p w:rsidR="00E10C1A" w:rsidRDefault="00E10C1A" w:rsidP="00602F1E">
      <w:pPr>
        <w:pStyle w:val="Corpodetexto2"/>
        <w:spacing w:after="0" w:line="240" w:lineRule="auto"/>
        <w:ind w:right="54"/>
        <w:rPr>
          <w:rFonts w:ascii="Arial" w:hAnsi="Arial" w:cs="Arial"/>
          <w:snapToGrid w:val="0"/>
          <w:sz w:val="20"/>
          <w:szCs w:val="20"/>
        </w:rPr>
      </w:pPr>
    </w:p>
    <w:p w:rsidR="00E10C1A" w:rsidRPr="00602F1E" w:rsidRDefault="00E10C1A" w:rsidP="00602F1E">
      <w:pPr>
        <w:pStyle w:val="Corpodetexto2"/>
        <w:spacing w:after="0" w:line="240" w:lineRule="auto"/>
        <w:ind w:right="54"/>
        <w:rPr>
          <w:rFonts w:ascii="Arial" w:hAnsi="Arial" w:cs="Arial"/>
          <w:snapToGrid w:val="0"/>
          <w:sz w:val="20"/>
          <w:szCs w:val="20"/>
        </w:rPr>
      </w:pPr>
    </w:p>
    <w:p w:rsidR="000D627D" w:rsidRPr="008A4844" w:rsidRDefault="000D627D" w:rsidP="00470066">
      <w:pPr>
        <w:ind w:right="54"/>
        <w:jc w:val="center"/>
        <w:rPr>
          <w:rFonts w:ascii="Arial" w:hAnsi="Arial" w:cs="Arial"/>
          <w:b/>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58"/>
        <w:gridCol w:w="3450"/>
        <w:gridCol w:w="1108"/>
      </w:tblGrid>
      <w:tr w:rsidR="00153DB1" w:rsidRPr="008A4844" w:rsidTr="007F4DDE">
        <w:trPr>
          <w:jc w:val="center"/>
        </w:trPr>
        <w:tc>
          <w:tcPr>
            <w:tcW w:w="9116" w:type="dxa"/>
            <w:gridSpan w:val="3"/>
            <w:tcBorders>
              <w:top w:val="double" w:sz="6" w:space="0" w:color="auto"/>
              <w:left w:val="double" w:sz="6" w:space="0" w:color="auto"/>
              <w:bottom w:val="nil"/>
              <w:right w:val="double" w:sz="6" w:space="0" w:color="auto"/>
            </w:tcBorders>
            <w:shd w:val="clear" w:color="auto" w:fill="C0C0C0"/>
          </w:tcPr>
          <w:p w:rsidR="00153DB1" w:rsidRPr="008A4844" w:rsidRDefault="00153DB1" w:rsidP="00470066">
            <w:pPr>
              <w:pStyle w:val="Ttulo1"/>
              <w:spacing w:before="120"/>
              <w:ind w:right="54"/>
              <w:jc w:val="center"/>
              <w:rPr>
                <w:rFonts w:ascii="Arial" w:hAnsi="Arial" w:cs="Arial"/>
                <w:noProof/>
                <w:sz w:val="20"/>
                <w:szCs w:val="20"/>
              </w:rPr>
            </w:pPr>
            <w:r w:rsidRPr="008A4844">
              <w:rPr>
                <w:rFonts w:ascii="Arial" w:hAnsi="Arial" w:cs="Arial"/>
                <w:noProof/>
                <w:sz w:val="20"/>
                <w:szCs w:val="20"/>
              </w:rPr>
              <w:lastRenderedPageBreak/>
              <w:t>PREFEITURA MUNICIPAL DE SENHORA DOS REMÉDIOS</w:t>
            </w:r>
          </w:p>
        </w:tc>
      </w:tr>
      <w:tr w:rsidR="00153DB1" w:rsidRPr="008A4844" w:rsidTr="007F4DDE">
        <w:trPr>
          <w:jc w:val="center"/>
        </w:trPr>
        <w:tc>
          <w:tcPr>
            <w:tcW w:w="9116" w:type="dxa"/>
            <w:gridSpan w:val="3"/>
            <w:tcBorders>
              <w:top w:val="nil"/>
              <w:left w:val="double" w:sz="6" w:space="0" w:color="auto"/>
              <w:bottom w:val="double" w:sz="6" w:space="0" w:color="auto"/>
              <w:right w:val="double" w:sz="6" w:space="0" w:color="auto"/>
            </w:tcBorders>
            <w:shd w:val="clear" w:color="auto" w:fill="C0C0C0"/>
          </w:tcPr>
          <w:p w:rsidR="00153DB1" w:rsidRPr="008A4844" w:rsidRDefault="00153DB1" w:rsidP="00470066">
            <w:pPr>
              <w:pStyle w:val="Ttulo1"/>
              <w:spacing w:before="120" w:after="120"/>
              <w:ind w:right="54"/>
              <w:jc w:val="center"/>
              <w:rPr>
                <w:rFonts w:ascii="Arial" w:hAnsi="Arial" w:cs="Arial"/>
                <w:bCs w:val="0"/>
                <w:sz w:val="20"/>
                <w:szCs w:val="20"/>
              </w:rPr>
            </w:pPr>
            <w:r w:rsidRPr="008A4844">
              <w:rPr>
                <w:rFonts w:ascii="Arial" w:hAnsi="Arial" w:cs="Arial"/>
                <w:bCs w:val="0"/>
                <w:sz w:val="20"/>
                <w:szCs w:val="20"/>
              </w:rPr>
              <w:t>PREGÃO PRESENCIAL – ANEXO V</w:t>
            </w:r>
            <w:r w:rsidR="0041595B" w:rsidRPr="008A4844">
              <w:rPr>
                <w:rFonts w:ascii="Arial" w:hAnsi="Arial" w:cs="Arial"/>
                <w:bCs w:val="0"/>
                <w:sz w:val="20"/>
                <w:szCs w:val="20"/>
              </w:rPr>
              <w:t>I</w:t>
            </w:r>
          </w:p>
          <w:p w:rsidR="00153DB1" w:rsidRPr="008A4844" w:rsidRDefault="00153DB1" w:rsidP="00470066">
            <w:pPr>
              <w:ind w:right="54"/>
              <w:jc w:val="center"/>
              <w:rPr>
                <w:rFonts w:ascii="Arial" w:hAnsi="Arial" w:cs="Arial"/>
                <w:b/>
                <w:sz w:val="20"/>
                <w:szCs w:val="20"/>
                <w:lang w:val="pt-PT"/>
              </w:rPr>
            </w:pPr>
            <w:r w:rsidRPr="008A4844">
              <w:rPr>
                <w:rFonts w:ascii="Arial" w:hAnsi="Arial" w:cs="Arial"/>
                <w:b/>
                <w:sz w:val="20"/>
                <w:szCs w:val="20"/>
                <w:lang w:val="pt-PT"/>
              </w:rPr>
              <w:t>(DECLARAÇÃO)</w:t>
            </w:r>
          </w:p>
        </w:tc>
      </w:tr>
      <w:tr w:rsidR="00153DB1" w:rsidRPr="008A4844" w:rsidTr="007F4DDE">
        <w:trPr>
          <w:jc w:val="center"/>
        </w:trPr>
        <w:tc>
          <w:tcPr>
            <w:tcW w:w="9116" w:type="dxa"/>
            <w:gridSpan w:val="3"/>
            <w:tcBorders>
              <w:top w:val="nil"/>
              <w:left w:val="double" w:sz="6" w:space="0" w:color="auto"/>
              <w:bottom w:val="double" w:sz="6" w:space="0" w:color="auto"/>
              <w:right w:val="double" w:sz="6" w:space="0" w:color="auto"/>
            </w:tcBorders>
            <w:shd w:val="clear" w:color="auto" w:fill="C0C0C0"/>
          </w:tcPr>
          <w:p w:rsidR="00153DB1" w:rsidRPr="008A4844" w:rsidRDefault="00153DB1" w:rsidP="00470066">
            <w:pPr>
              <w:pStyle w:val="Ttulo1"/>
              <w:spacing w:before="120" w:after="120"/>
              <w:ind w:right="54"/>
              <w:jc w:val="center"/>
              <w:rPr>
                <w:rFonts w:ascii="Arial" w:hAnsi="Arial" w:cs="Arial"/>
                <w:noProof/>
                <w:sz w:val="20"/>
                <w:szCs w:val="20"/>
              </w:rPr>
            </w:pPr>
            <w:r w:rsidRPr="008A4844">
              <w:rPr>
                <w:rFonts w:ascii="Arial" w:hAnsi="Arial" w:cs="Arial"/>
                <w:sz w:val="20"/>
                <w:szCs w:val="20"/>
              </w:rPr>
              <w:t xml:space="preserve">PROCESSO LICITATÓRIO Nº. </w:t>
            </w:r>
            <w:r w:rsidR="00602F1E">
              <w:rPr>
                <w:rFonts w:ascii="Arial" w:hAnsi="Arial" w:cs="Arial"/>
                <w:sz w:val="20"/>
                <w:szCs w:val="20"/>
              </w:rPr>
              <w:t>1</w:t>
            </w:r>
            <w:r w:rsidR="009C7E50">
              <w:rPr>
                <w:rFonts w:ascii="Arial" w:hAnsi="Arial" w:cs="Arial"/>
                <w:sz w:val="20"/>
                <w:szCs w:val="20"/>
              </w:rPr>
              <w:t>2</w:t>
            </w:r>
            <w:r w:rsidR="004B2F31" w:rsidRPr="008A4844">
              <w:rPr>
                <w:rFonts w:ascii="Arial" w:hAnsi="Arial" w:cs="Arial"/>
                <w:sz w:val="20"/>
                <w:szCs w:val="20"/>
              </w:rPr>
              <w:t>2</w:t>
            </w:r>
            <w:r w:rsidRPr="008A4844">
              <w:rPr>
                <w:rFonts w:ascii="Arial" w:hAnsi="Arial" w:cs="Arial"/>
                <w:sz w:val="20"/>
                <w:szCs w:val="20"/>
              </w:rPr>
              <w:t>/20</w:t>
            </w:r>
            <w:r w:rsidR="009C7E50">
              <w:rPr>
                <w:rFonts w:ascii="Arial" w:hAnsi="Arial" w:cs="Arial"/>
                <w:sz w:val="20"/>
                <w:szCs w:val="20"/>
              </w:rPr>
              <w:t>21</w:t>
            </w:r>
          </w:p>
        </w:tc>
      </w:tr>
      <w:tr w:rsidR="00153DB1" w:rsidRPr="008A4844" w:rsidTr="007F4DDE">
        <w:trPr>
          <w:cantSplit/>
          <w:jc w:val="center"/>
        </w:trPr>
        <w:tc>
          <w:tcPr>
            <w:tcW w:w="4558" w:type="dxa"/>
            <w:tcBorders>
              <w:top w:val="double" w:sz="6" w:space="0" w:color="auto"/>
              <w:left w:val="double" w:sz="6" w:space="0" w:color="auto"/>
              <w:bottom w:val="nil"/>
              <w:right w:val="double" w:sz="6" w:space="0" w:color="auto"/>
            </w:tcBorders>
          </w:tcPr>
          <w:p w:rsidR="00153DB1" w:rsidRPr="008A4844" w:rsidRDefault="00153DB1" w:rsidP="00470066">
            <w:pPr>
              <w:pStyle w:val="Ttulo1"/>
              <w:spacing w:before="120"/>
              <w:ind w:right="54"/>
              <w:rPr>
                <w:rFonts w:ascii="Arial" w:hAnsi="Arial" w:cs="Arial"/>
                <w:sz w:val="20"/>
                <w:szCs w:val="20"/>
              </w:rPr>
            </w:pPr>
            <w:r w:rsidRPr="008A4844">
              <w:rPr>
                <w:rFonts w:ascii="Arial" w:hAnsi="Arial" w:cs="Arial"/>
                <w:sz w:val="20"/>
                <w:szCs w:val="20"/>
              </w:rPr>
              <w:t>EDITAL DE LICITAÇÃO</w:t>
            </w:r>
          </w:p>
        </w:tc>
        <w:tc>
          <w:tcPr>
            <w:tcW w:w="3450" w:type="dxa"/>
            <w:tcBorders>
              <w:top w:val="nil"/>
              <w:left w:val="nil"/>
              <w:bottom w:val="nil"/>
              <w:right w:val="nil"/>
            </w:tcBorders>
          </w:tcPr>
          <w:p w:rsidR="00153DB1" w:rsidRPr="008A4844" w:rsidRDefault="00153DB1" w:rsidP="00470066">
            <w:pPr>
              <w:pStyle w:val="Ttulo1"/>
              <w:spacing w:before="120"/>
              <w:ind w:right="54"/>
              <w:rPr>
                <w:rFonts w:ascii="Arial" w:hAnsi="Arial" w:cs="Arial"/>
                <w:b w:val="0"/>
                <w:sz w:val="20"/>
                <w:szCs w:val="20"/>
              </w:rPr>
            </w:pPr>
            <w:r w:rsidRPr="008A4844">
              <w:rPr>
                <w:rFonts w:ascii="Arial" w:hAnsi="Arial" w:cs="Arial"/>
                <w:b w:val="0"/>
                <w:sz w:val="20"/>
                <w:szCs w:val="20"/>
              </w:rPr>
              <w:t>NUMERAÇÃO SEQÜENCIAL</w:t>
            </w:r>
          </w:p>
        </w:tc>
        <w:tc>
          <w:tcPr>
            <w:tcW w:w="1108" w:type="dxa"/>
            <w:tcBorders>
              <w:top w:val="nil"/>
              <w:left w:val="single" w:sz="4" w:space="0" w:color="auto"/>
              <w:bottom w:val="nil"/>
              <w:right w:val="double" w:sz="6" w:space="0" w:color="auto"/>
            </w:tcBorders>
          </w:tcPr>
          <w:p w:rsidR="00153DB1" w:rsidRPr="008A4844" w:rsidRDefault="00153DB1" w:rsidP="00470066">
            <w:pPr>
              <w:pStyle w:val="Ttulo1"/>
              <w:spacing w:before="120"/>
              <w:ind w:right="54"/>
              <w:rPr>
                <w:rFonts w:ascii="Arial" w:hAnsi="Arial" w:cs="Arial"/>
                <w:sz w:val="20"/>
                <w:szCs w:val="20"/>
              </w:rPr>
            </w:pPr>
          </w:p>
        </w:tc>
      </w:tr>
      <w:tr w:rsidR="00153DB1" w:rsidRPr="008A4844" w:rsidTr="007F4DDE">
        <w:trPr>
          <w:cantSplit/>
          <w:jc w:val="center"/>
        </w:trPr>
        <w:tc>
          <w:tcPr>
            <w:tcW w:w="4558" w:type="dxa"/>
            <w:tcBorders>
              <w:top w:val="nil"/>
              <w:left w:val="double" w:sz="6" w:space="0" w:color="auto"/>
              <w:bottom w:val="nil"/>
              <w:right w:val="double" w:sz="6" w:space="0" w:color="auto"/>
            </w:tcBorders>
          </w:tcPr>
          <w:p w:rsidR="00153DB1" w:rsidRPr="008A4844" w:rsidRDefault="00153DB1" w:rsidP="00470066">
            <w:pPr>
              <w:spacing w:before="120"/>
              <w:ind w:right="54"/>
              <w:jc w:val="both"/>
              <w:rPr>
                <w:rFonts w:ascii="Arial" w:hAnsi="Arial" w:cs="Arial"/>
                <w:sz w:val="20"/>
                <w:szCs w:val="20"/>
              </w:rPr>
            </w:pPr>
            <w:r w:rsidRPr="008A4844">
              <w:rPr>
                <w:rFonts w:ascii="Arial" w:hAnsi="Arial" w:cs="Arial"/>
                <w:noProof/>
                <w:sz w:val="20"/>
                <w:szCs w:val="20"/>
              </w:rPr>
              <w:t>PREGAO</w:t>
            </w:r>
          </w:p>
        </w:tc>
        <w:tc>
          <w:tcPr>
            <w:tcW w:w="3450" w:type="dxa"/>
            <w:tcBorders>
              <w:top w:val="nil"/>
              <w:left w:val="nil"/>
              <w:bottom w:val="nil"/>
              <w:right w:val="nil"/>
            </w:tcBorders>
          </w:tcPr>
          <w:p w:rsidR="00153DB1" w:rsidRPr="008A4844" w:rsidRDefault="00153DB1" w:rsidP="00470066">
            <w:pPr>
              <w:pStyle w:val="Ttulo2"/>
              <w:spacing w:before="120"/>
              <w:ind w:right="54"/>
              <w:jc w:val="both"/>
              <w:rPr>
                <w:rFonts w:ascii="Arial" w:hAnsi="Arial" w:cs="Arial"/>
                <w:b w:val="0"/>
                <w:sz w:val="20"/>
                <w:szCs w:val="20"/>
              </w:rPr>
            </w:pPr>
            <w:r w:rsidRPr="008A4844">
              <w:rPr>
                <w:rFonts w:ascii="Arial" w:hAnsi="Arial" w:cs="Arial"/>
                <w:b w:val="0"/>
                <w:sz w:val="20"/>
                <w:szCs w:val="20"/>
              </w:rPr>
              <w:t>LICITAÇÃO</w:t>
            </w:r>
          </w:p>
        </w:tc>
        <w:tc>
          <w:tcPr>
            <w:tcW w:w="1108" w:type="dxa"/>
            <w:tcBorders>
              <w:top w:val="nil"/>
              <w:left w:val="single" w:sz="4" w:space="0" w:color="auto"/>
              <w:bottom w:val="nil"/>
              <w:right w:val="double" w:sz="6" w:space="0" w:color="auto"/>
            </w:tcBorders>
          </w:tcPr>
          <w:p w:rsidR="00153DB1" w:rsidRPr="008A4844" w:rsidRDefault="00602F1E" w:rsidP="00470066">
            <w:pPr>
              <w:spacing w:before="120"/>
              <w:ind w:right="54"/>
              <w:jc w:val="center"/>
              <w:rPr>
                <w:rFonts w:ascii="Arial" w:hAnsi="Arial" w:cs="Arial"/>
                <w:sz w:val="20"/>
                <w:szCs w:val="20"/>
              </w:rPr>
            </w:pPr>
            <w:r>
              <w:rPr>
                <w:rFonts w:ascii="Arial" w:hAnsi="Arial" w:cs="Arial"/>
                <w:sz w:val="20"/>
                <w:szCs w:val="20"/>
              </w:rPr>
              <w:t>1</w:t>
            </w:r>
            <w:r w:rsidR="009C7E50">
              <w:rPr>
                <w:rFonts w:ascii="Arial" w:hAnsi="Arial" w:cs="Arial"/>
                <w:sz w:val="20"/>
                <w:szCs w:val="20"/>
              </w:rPr>
              <w:t>2</w:t>
            </w:r>
            <w:r w:rsidR="004B2F31" w:rsidRPr="008A4844">
              <w:rPr>
                <w:rFonts w:ascii="Arial" w:hAnsi="Arial" w:cs="Arial"/>
                <w:sz w:val="20"/>
                <w:szCs w:val="20"/>
              </w:rPr>
              <w:t>2</w:t>
            </w:r>
            <w:r w:rsidR="00153DB1" w:rsidRPr="008A4844">
              <w:rPr>
                <w:rFonts w:ascii="Arial" w:hAnsi="Arial" w:cs="Arial"/>
                <w:sz w:val="20"/>
                <w:szCs w:val="20"/>
              </w:rPr>
              <w:t>/20</w:t>
            </w:r>
            <w:r w:rsidR="009C7E50">
              <w:rPr>
                <w:rFonts w:ascii="Arial" w:hAnsi="Arial" w:cs="Arial"/>
                <w:sz w:val="20"/>
                <w:szCs w:val="20"/>
              </w:rPr>
              <w:t>21</w:t>
            </w:r>
          </w:p>
        </w:tc>
      </w:tr>
      <w:tr w:rsidR="00153DB1" w:rsidRPr="008A4844" w:rsidTr="007F4DDE">
        <w:trPr>
          <w:cantSplit/>
          <w:jc w:val="center"/>
        </w:trPr>
        <w:tc>
          <w:tcPr>
            <w:tcW w:w="4558" w:type="dxa"/>
            <w:tcBorders>
              <w:top w:val="nil"/>
              <w:left w:val="double" w:sz="6" w:space="0" w:color="auto"/>
              <w:bottom w:val="double" w:sz="6" w:space="0" w:color="auto"/>
              <w:right w:val="double" w:sz="6" w:space="0" w:color="auto"/>
            </w:tcBorders>
          </w:tcPr>
          <w:p w:rsidR="00153DB1" w:rsidRPr="008A4844" w:rsidRDefault="00153DB1" w:rsidP="00602F1E">
            <w:pPr>
              <w:spacing w:after="120"/>
              <w:ind w:right="54"/>
              <w:jc w:val="both"/>
              <w:rPr>
                <w:rFonts w:ascii="Arial" w:hAnsi="Arial" w:cs="Arial"/>
                <w:sz w:val="20"/>
                <w:szCs w:val="20"/>
                <w:highlight w:val="green"/>
              </w:rPr>
            </w:pPr>
            <w:r w:rsidRPr="008A4844">
              <w:rPr>
                <w:rFonts w:ascii="Arial" w:hAnsi="Arial" w:cs="Arial"/>
                <w:sz w:val="20"/>
                <w:szCs w:val="20"/>
              </w:rPr>
              <w:t xml:space="preserve">Nº. </w:t>
            </w:r>
            <w:r w:rsidR="00602F1E">
              <w:rPr>
                <w:rFonts w:ascii="Arial" w:hAnsi="Arial" w:cs="Arial"/>
                <w:sz w:val="20"/>
                <w:szCs w:val="20"/>
              </w:rPr>
              <w:t>73</w:t>
            </w:r>
            <w:r w:rsidRPr="008A4844">
              <w:rPr>
                <w:rFonts w:ascii="Arial" w:hAnsi="Arial" w:cs="Arial"/>
                <w:sz w:val="20"/>
                <w:szCs w:val="20"/>
              </w:rPr>
              <w:t>/20</w:t>
            </w:r>
            <w:r w:rsidR="009C7E50">
              <w:rPr>
                <w:rFonts w:ascii="Arial" w:hAnsi="Arial" w:cs="Arial"/>
                <w:sz w:val="20"/>
                <w:szCs w:val="20"/>
              </w:rPr>
              <w:t>21</w:t>
            </w:r>
          </w:p>
        </w:tc>
        <w:tc>
          <w:tcPr>
            <w:tcW w:w="3450" w:type="dxa"/>
            <w:tcBorders>
              <w:top w:val="nil"/>
              <w:left w:val="nil"/>
              <w:bottom w:val="double" w:sz="6" w:space="0" w:color="auto"/>
              <w:right w:val="nil"/>
            </w:tcBorders>
          </w:tcPr>
          <w:p w:rsidR="00153DB1" w:rsidRPr="008A4844" w:rsidRDefault="00153DB1" w:rsidP="00470066">
            <w:pPr>
              <w:spacing w:after="120"/>
              <w:ind w:right="54"/>
              <w:jc w:val="both"/>
              <w:rPr>
                <w:rFonts w:ascii="Arial" w:hAnsi="Arial" w:cs="Arial"/>
                <w:sz w:val="20"/>
                <w:szCs w:val="20"/>
                <w:highlight w:val="green"/>
              </w:rPr>
            </w:pPr>
            <w:r w:rsidRPr="008A4844">
              <w:rPr>
                <w:rFonts w:ascii="Arial" w:hAnsi="Arial" w:cs="Arial"/>
                <w:sz w:val="20"/>
                <w:szCs w:val="20"/>
              </w:rPr>
              <w:t>PREGÃO</w:t>
            </w:r>
          </w:p>
        </w:tc>
        <w:tc>
          <w:tcPr>
            <w:tcW w:w="1108" w:type="dxa"/>
            <w:tcBorders>
              <w:top w:val="nil"/>
              <w:left w:val="single" w:sz="4" w:space="0" w:color="auto"/>
              <w:bottom w:val="double" w:sz="6" w:space="0" w:color="auto"/>
              <w:right w:val="double" w:sz="6" w:space="0" w:color="auto"/>
            </w:tcBorders>
          </w:tcPr>
          <w:p w:rsidR="00153DB1" w:rsidRPr="008A4844" w:rsidRDefault="00602F1E" w:rsidP="00470066">
            <w:pPr>
              <w:spacing w:after="120"/>
              <w:ind w:right="54"/>
              <w:jc w:val="center"/>
              <w:rPr>
                <w:rFonts w:ascii="Arial" w:hAnsi="Arial" w:cs="Arial"/>
                <w:sz w:val="20"/>
                <w:szCs w:val="20"/>
                <w:highlight w:val="green"/>
              </w:rPr>
            </w:pPr>
            <w:r>
              <w:rPr>
                <w:rFonts w:ascii="Arial" w:hAnsi="Arial" w:cs="Arial"/>
                <w:noProof/>
                <w:sz w:val="20"/>
                <w:szCs w:val="20"/>
              </w:rPr>
              <w:t>73</w:t>
            </w:r>
            <w:r w:rsidR="00153DB1" w:rsidRPr="008A4844">
              <w:rPr>
                <w:rFonts w:ascii="Arial" w:hAnsi="Arial" w:cs="Arial"/>
                <w:noProof/>
                <w:sz w:val="20"/>
                <w:szCs w:val="20"/>
              </w:rPr>
              <w:t>/20</w:t>
            </w:r>
            <w:r w:rsidR="009C7E50">
              <w:rPr>
                <w:rFonts w:ascii="Arial" w:hAnsi="Arial" w:cs="Arial"/>
                <w:noProof/>
                <w:sz w:val="20"/>
                <w:szCs w:val="20"/>
              </w:rPr>
              <w:t>21</w:t>
            </w:r>
          </w:p>
        </w:tc>
      </w:tr>
    </w:tbl>
    <w:p w:rsidR="00153DB1" w:rsidRPr="008A4844" w:rsidRDefault="00153DB1" w:rsidP="00470066">
      <w:pPr>
        <w:ind w:right="54"/>
        <w:jc w:val="both"/>
        <w:rPr>
          <w:rFonts w:ascii="Arial" w:hAnsi="Arial" w:cs="Arial"/>
          <w:sz w:val="20"/>
          <w:szCs w:val="20"/>
          <w:lang w:val="pt-PT"/>
        </w:rPr>
      </w:pPr>
    </w:p>
    <w:p w:rsidR="00153DB1" w:rsidRPr="008A4844" w:rsidRDefault="00153DB1" w:rsidP="00470066">
      <w:pPr>
        <w:ind w:right="54"/>
        <w:jc w:val="both"/>
        <w:rPr>
          <w:rFonts w:ascii="Arial" w:hAnsi="Arial" w:cs="Arial"/>
          <w:sz w:val="20"/>
          <w:szCs w:val="20"/>
          <w:lang w:val="pt-PT"/>
        </w:rPr>
      </w:pPr>
    </w:p>
    <w:p w:rsidR="00153DB1" w:rsidRPr="008A4844" w:rsidRDefault="00153DB1" w:rsidP="00470066">
      <w:pPr>
        <w:ind w:right="54"/>
        <w:jc w:val="both"/>
        <w:rPr>
          <w:rFonts w:ascii="Arial" w:hAnsi="Arial" w:cs="Arial"/>
          <w:b/>
          <w:sz w:val="20"/>
          <w:szCs w:val="20"/>
        </w:rPr>
      </w:pPr>
    </w:p>
    <w:p w:rsidR="00153DB1" w:rsidRPr="008A4844" w:rsidRDefault="00153DB1" w:rsidP="00470066">
      <w:pPr>
        <w:ind w:right="54"/>
        <w:jc w:val="center"/>
        <w:rPr>
          <w:rFonts w:ascii="Arial" w:hAnsi="Arial" w:cs="Arial"/>
          <w:b/>
          <w:sz w:val="20"/>
          <w:szCs w:val="20"/>
        </w:rPr>
      </w:pPr>
      <w:r w:rsidRPr="008A4844">
        <w:rPr>
          <w:rFonts w:ascii="Arial" w:hAnsi="Arial" w:cs="Arial"/>
          <w:b/>
          <w:sz w:val="20"/>
          <w:szCs w:val="20"/>
        </w:rPr>
        <w:t>DECLARAÇÃO</w:t>
      </w:r>
    </w:p>
    <w:p w:rsidR="00153DB1" w:rsidRPr="008A4844" w:rsidRDefault="00153DB1" w:rsidP="00470066">
      <w:pPr>
        <w:ind w:right="54"/>
        <w:jc w:val="both"/>
        <w:rPr>
          <w:rFonts w:ascii="Arial" w:hAnsi="Arial" w:cs="Arial"/>
          <w:b/>
          <w:sz w:val="20"/>
          <w:szCs w:val="20"/>
        </w:rPr>
      </w:pPr>
    </w:p>
    <w:p w:rsidR="00153DB1" w:rsidRPr="008A4844" w:rsidRDefault="00153DB1" w:rsidP="00470066">
      <w:pPr>
        <w:ind w:right="54"/>
        <w:jc w:val="both"/>
        <w:rPr>
          <w:rFonts w:ascii="Arial" w:hAnsi="Arial" w:cs="Arial"/>
          <w:b/>
          <w:sz w:val="20"/>
          <w:szCs w:val="20"/>
        </w:rPr>
      </w:pPr>
    </w:p>
    <w:p w:rsidR="00153DB1" w:rsidRPr="008A4844" w:rsidRDefault="00153DB1" w:rsidP="00470066">
      <w:pPr>
        <w:ind w:right="54"/>
        <w:jc w:val="both"/>
        <w:rPr>
          <w:rFonts w:ascii="Arial" w:hAnsi="Arial" w:cs="Arial"/>
          <w:sz w:val="20"/>
          <w:szCs w:val="20"/>
        </w:rPr>
      </w:pPr>
    </w:p>
    <w:p w:rsidR="00153DB1" w:rsidRPr="008A4844" w:rsidRDefault="00153DB1" w:rsidP="00470066">
      <w:pPr>
        <w:spacing w:line="480" w:lineRule="auto"/>
        <w:ind w:right="54"/>
        <w:jc w:val="both"/>
        <w:rPr>
          <w:rFonts w:ascii="Arial" w:hAnsi="Arial" w:cs="Arial"/>
          <w:sz w:val="20"/>
          <w:szCs w:val="20"/>
        </w:rPr>
      </w:pPr>
      <w:r w:rsidRPr="008A4844">
        <w:rPr>
          <w:rFonts w:ascii="Arial" w:hAnsi="Arial" w:cs="Arial"/>
          <w:sz w:val="20"/>
          <w:szCs w:val="20"/>
        </w:rPr>
        <w:t xml:space="preserve">............  inscrita  no  CNPJ  nº ....................  por  intermédio   de  seu  representante  legal  o(a)  Sr.(a) ................ portador (a)  da  Carteira  de  Identidade  nº  .............................. e  do  CPF  nº  ......................  , </w:t>
      </w:r>
      <w:r w:rsidRPr="008A4844">
        <w:rPr>
          <w:rFonts w:ascii="Arial" w:hAnsi="Arial" w:cs="Arial"/>
          <w:b/>
          <w:sz w:val="20"/>
          <w:szCs w:val="20"/>
        </w:rPr>
        <w:t>DECLARA</w:t>
      </w:r>
      <w:r w:rsidRPr="008A4844">
        <w:rPr>
          <w:rFonts w:ascii="Arial" w:hAnsi="Arial" w:cs="Arial"/>
          <w:sz w:val="20"/>
          <w:szCs w:val="20"/>
        </w:rPr>
        <w:t>, para fins do disposto no inciso V do art. 27 da Lei nº 8.666 de 21 de junho de 1993, acrescido pela Lei nº 9.854, de 27 de outubro de 1999, que não emprega menor de dezoito anos em trabalho noturno, perigoso ou insalubre:</w:t>
      </w:r>
    </w:p>
    <w:p w:rsidR="00153DB1" w:rsidRPr="008A4844" w:rsidRDefault="00153DB1" w:rsidP="00470066">
      <w:pPr>
        <w:ind w:right="54"/>
        <w:jc w:val="both"/>
        <w:rPr>
          <w:rFonts w:ascii="Arial" w:hAnsi="Arial" w:cs="Arial"/>
          <w:sz w:val="20"/>
          <w:szCs w:val="20"/>
        </w:rPr>
      </w:pPr>
    </w:p>
    <w:p w:rsidR="00153DB1" w:rsidRPr="008A4844" w:rsidRDefault="00153DB1" w:rsidP="00470066">
      <w:pPr>
        <w:ind w:right="54"/>
        <w:jc w:val="both"/>
        <w:rPr>
          <w:rFonts w:ascii="Arial" w:hAnsi="Arial" w:cs="Arial"/>
          <w:sz w:val="20"/>
          <w:szCs w:val="20"/>
        </w:rPr>
      </w:pPr>
      <w:r w:rsidRPr="008A4844">
        <w:rPr>
          <w:rFonts w:ascii="Arial" w:hAnsi="Arial" w:cs="Arial"/>
          <w:b/>
          <w:sz w:val="20"/>
          <w:szCs w:val="20"/>
        </w:rPr>
        <w:t>RESSALVA.</w:t>
      </w:r>
    </w:p>
    <w:p w:rsidR="00153DB1" w:rsidRPr="008A4844" w:rsidRDefault="00153DB1" w:rsidP="00470066">
      <w:pPr>
        <w:ind w:right="54"/>
        <w:jc w:val="both"/>
        <w:rPr>
          <w:rFonts w:ascii="Arial" w:hAnsi="Arial" w:cs="Arial"/>
          <w:sz w:val="20"/>
          <w:szCs w:val="20"/>
        </w:rPr>
      </w:pPr>
    </w:p>
    <w:p w:rsidR="00153DB1" w:rsidRPr="008A4844" w:rsidRDefault="00153DB1" w:rsidP="00470066">
      <w:pPr>
        <w:ind w:right="54"/>
        <w:jc w:val="both"/>
        <w:rPr>
          <w:rFonts w:ascii="Arial" w:hAnsi="Arial" w:cs="Arial"/>
          <w:sz w:val="20"/>
          <w:szCs w:val="20"/>
        </w:rPr>
      </w:pPr>
      <w:r w:rsidRPr="008A4844">
        <w:rPr>
          <w:rFonts w:ascii="Arial" w:hAnsi="Arial" w:cs="Arial"/>
          <w:sz w:val="20"/>
          <w:szCs w:val="20"/>
        </w:rPr>
        <w:t>(  ) não  emprega  menor de  dezesseis  anos.</w:t>
      </w:r>
    </w:p>
    <w:p w:rsidR="00153DB1" w:rsidRPr="008A4844" w:rsidRDefault="00153DB1" w:rsidP="00470066">
      <w:pPr>
        <w:ind w:right="54"/>
        <w:jc w:val="both"/>
        <w:rPr>
          <w:rFonts w:ascii="Arial" w:hAnsi="Arial" w:cs="Arial"/>
          <w:sz w:val="20"/>
          <w:szCs w:val="20"/>
        </w:rPr>
      </w:pPr>
    </w:p>
    <w:p w:rsidR="00153DB1" w:rsidRPr="008A4844" w:rsidRDefault="00153DB1" w:rsidP="00470066">
      <w:pPr>
        <w:ind w:right="54"/>
        <w:jc w:val="both"/>
        <w:rPr>
          <w:rFonts w:ascii="Arial" w:hAnsi="Arial" w:cs="Arial"/>
          <w:sz w:val="20"/>
          <w:szCs w:val="20"/>
        </w:rPr>
      </w:pPr>
      <w:r w:rsidRPr="008A4844">
        <w:rPr>
          <w:rFonts w:ascii="Arial" w:hAnsi="Arial" w:cs="Arial"/>
          <w:sz w:val="20"/>
          <w:szCs w:val="20"/>
        </w:rPr>
        <w:t xml:space="preserve">(  ) emprega   menor,  a  partir  de  quatorze  anos  na  condição  de  aprendiz. </w:t>
      </w:r>
    </w:p>
    <w:p w:rsidR="00153DB1" w:rsidRPr="008A4844" w:rsidRDefault="00153DB1" w:rsidP="00470066">
      <w:pPr>
        <w:ind w:right="54"/>
        <w:jc w:val="both"/>
        <w:rPr>
          <w:rFonts w:ascii="Arial" w:hAnsi="Arial" w:cs="Arial"/>
          <w:sz w:val="20"/>
          <w:szCs w:val="20"/>
        </w:rPr>
      </w:pPr>
    </w:p>
    <w:p w:rsidR="00153DB1" w:rsidRPr="008A4844" w:rsidRDefault="00153DB1" w:rsidP="00470066">
      <w:pPr>
        <w:ind w:right="54"/>
        <w:jc w:val="both"/>
        <w:rPr>
          <w:rFonts w:ascii="Arial" w:hAnsi="Arial" w:cs="Arial"/>
          <w:sz w:val="20"/>
          <w:szCs w:val="20"/>
        </w:rPr>
      </w:pPr>
    </w:p>
    <w:p w:rsidR="00153DB1" w:rsidRPr="008A4844" w:rsidRDefault="00153DB1" w:rsidP="00470066">
      <w:pPr>
        <w:ind w:right="54"/>
        <w:jc w:val="center"/>
        <w:rPr>
          <w:rFonts w:ascii="Arial" w:hAnsi="Arial" w:cs="Arial"/>
          <w:sz w:val="20"/>
          <w:szCs w:val="20"/>
        </w:rPr>
      </w:pPr>
    </w:p>
    <w:p w:rsidR="00153DB1" w:rsidRPr="008A4844" w:rsidRDefault="00153DB1" w:rsidP="00470066">
      <w:pPr>
        <w:ind w:right="54"/>
        <w:rPr>
          <w:rFonts w:ascii="Arial" w:hAnsi="Arial" w:cs="Arial"/>
          <w:sz w:val="20"/>
          <w:szCs w:val="20"/>
        </w:rPr>
      </w:pPr>
      <w:r w:rsidRPr="008A4844">
        <w:rPr>
          <w:rFonts w:ascii="Arial" w:hAnsi="Arial" w:cs="Arial"/>
          <w:sz w:val="20"/>
          <w:szCs w:val="20"/>
        </w:rPr>
        <w:t>(</w:t>
      </w:r>
      <w:r w:rsidRPr="008A4844">
        <w:rPr>
          <w:rFonts w:ascii="Arial" w:hAnsi="Arial" w:cs="Arial"/>
          <w:b/>
          <w:sz w:val="20"/>
          <w:szCs w:val="20"/>
        </w:rPr>
        <w:t>OBS</w:t>
      </w:r>
      <w:r w:rsidRPr="008A4844">
        <w:rPr>
          <w:rFonts w:ascii="Arial" w:hAnsi="Arial" w:cs="Arial"/>
          <w:sz w:val="20"/>
          <w:szCs w:val="20"/>
        </w:rPr>
        <w:t>: Em caso afirmativo, assinalar a ressalva acima).</w:t>
      </w:r>
    </w:p>
    <w:p w:rsidR="00153DB1" w:rsidRPr="008A4844" w:rsidRDefault="00153DB1" w:rsidP="00470066">
      <w:pPr>
        <w:ind w:right="54"/>
        <w:jc w:val="center"/>
        <w:rPr>
          <w:rFonts w:ascii="Arial" w:hAnsi="Arial" w:cs="Arial"/>
          <w:sz w:val="20"/>
          <w:szCs w:val="20"/>
        </w:rPr>
      </w:pPr>
    </w:p>
    <w:p w:rsidR="00153DB1" w:rsidRPr="008A4844" w:rsidRDefault="00153DB1" w:rsidP="00470066">
      <w:pPr>
        <w:ind w:right="54"/>
        <w:jc w:val="center"/>
        <w:rPr>
          <w:rFonts w:ascii="Arial" w:hAnsi="Arial" w:cs="Arial"/>
          <w:b/>
          <w:sz w:val="20"/>
          <w:szCs w:val="20"/>
        </w:rPr>
      </w:pPr>
    </w:p>
    <w:p w:rsidR="00153DB1" w:rsidRPr="008A4844" w:rsidRDefault="00153DB1" w:rsidP="00470066">
      <w:pPr>
        <w:ind w:right="54"/>
        <w:jc w:val="center"/>
        <w:rPr>
          <w:rFonts w:ascii="Arial" w:hAnsi="Arial" w:cs="Arial"/>
          <w:b/>
          <w:sz w:val="20"/>
          <w:szCs w:val="20"/>
        </w:rPr>
      </w:pPr>
    </w:p>
    <w:p w:rsidR="00153DB1" w:rsidRPr="008A4844" w:rsidRDefault="00153DB1" w:rsidP="00470066">
      <w:pPr>
        <w:ind w:right="54"/>
        <w:jc w:val="center"/>
        <w:rPr>
          <w:rFonts w:ascii="Arial" w:hAnsi="Arial" w:cs="Arial"/>
          <w:b/>
          <w:sz w:val="20"/>
          <w:szCs w:val="20"/>
        </w:rPr>
      </w:pPr>
    </w:p>
    <w:p w:rsidR="00153DB1" w:rsidRPr="008A4844" w:rsidRDefault="00153DB1" w:rsidP="00470066">
      <w:pPr>
        <w:ind w:right="54"/>
        <w:jc w:val="center"/>
        <w:rPr>
          <w:rFonts w:ascii="Arial" w:hAnsi="Arial" w:cs="Arial"/>
          <w:b/>
          <w:sz w:val="20"/>
          <w:szCs w:val="20"/>
        </w:rPr>
      </w:pPr>
    </w:p>
    <w:p w:rsidR="00810C9C" w:rsidRPr="008A4844" w:rsidRDefault="00810C9C" w:rsidP="00470066">
      <w:pPr>
        <w:pStyle w:val="Default"/>
        <w:spacing w:line="360" w:lineRule="auto"/>
        <w:ind w:right="54"/>
        <w:jc w:val="both"/>
        <w:rPr>
          <w:rFonts w:ascii="Arial" w:hAnsi="Arial" w:cs="Arial"/>
          <w:sz w:val="20"/>
          <w:szCs w:val="20"/>
        </w:rPr>
      </w:pPr>
      <w:r w:rsidRPr="008A4844">
        <w:rPr>
          <w:rFonts w:ascii="Arial" w:hAnsi="Arial" w:cs="Arial"/>
          <w:sz w:val="20"/>
          <w:szCs w:val="20"/>
        </w:rPr>
        <w:t>Local e data.</w:t>
      </w:r>
    </w:p>
    <w:p w:rsidR="00810C9C" w:rsidRPr="008A4844" w:rsidRDefault="00810C9C" w:rsidP="00470066">
      <w:pPr>
        <w:pStyle w:val="Default"/>
        <w:spacing w:line="360" w:lineRule="auto"/>
        <w:ind w:right="54"/>
        <w:jc w:val="both"/>
        <w:rPr>
          <w:rFonts w:ascii="Arial" w:hAnsi="Arial" w:cs="Arial"/>
          <w:sz w:val="20"/>
          <w:szCs w:val="20"/>
        </w:rPr>
      </w:pPr>
    </w:p>
    <w:p w:rsidR="00810C9C" w:rsidRPr="008A4844" w:rsidRDefault="00810C9C" w:rsidP="00470066">
      <w:pPr>
        <w:pStyle w:val="Default"/>
        <w:spacing w:line="360" w:lineRule="auto"/>
        <w:ind w:right="54"/>
        <w:jc w:val="both"/>
        <w:rPr>
          <w:rFonts w:ascii="Arial" w:hAnsi="Arial" w:cs="Arial"/>
          <w:sz w:val="20"/>
          <w:szCs w:val="20"/>
        </w:rPr>
      </w:pPr>
    </w:p>
    <w:p w:rsidR="00810C9C" w:rsidRPr="008A4844" w:rsidRDefault="00810C9C" w:rsidP="00470066">
      <w:pPr>
        <w:spacing w:line="360" w:lineRule="auto"/>
        <w:ind w:right="54"/>
        <w:jc w:val="both"/>
        <w:rPr>
          <w:rFonts w:ascii="Arial" w:hAnsi="Arial" w:cs="Arial"/>
          <w:sz w:val="20"/>
          <w:szCs w:val="20"/>
        </w:rPr>
      </w:pPr>
    </w:p>
    <w:p w:rsidR="00810C9C" w:rsidRPr="008A4844" w:rsidRDefault="00810C9C" w:rsidP="00470066">
      <w:pPr>
        <w:pStyle w:val="Default"/>
        <w:ind w:right="54"/>
        <w:jc w:val="center"/>
        <w:rPr>
          <w:rFonts w:ascii="Arial" w:hAnsi="Arial" w:cs="Arial"/>
          <w:sz w:val="20"/>
          <w:szCs w:val="20"/>
        </w:rPr>
      </w:pPr>
      <w:r w:rsidRPr="008A4844">
        <w:rPr>
          <w:rFonts w:ascii="Arial" w:hAnsi="Arial" w:cs="Arial"/>
          <w:sz w:val="20"/>
          <w:szCs w:val="20"/>
        </w:rPr>
        <w:t>(</w:t>
      </w:r>
      <w:r w:rsidRPr="008A4844">
        <w:rPr>
          <w:rFonts w:ascii="Arial" w:hAnsi="Arial" w:cs="Arial"/>
          <w:i/>
          <w:iCs/>
          <w:sz w:val="20"/>
          <w:szCs w:val="20"/>
        </w:rPr>
        <w:t>NOME E ASSINATURA DO REPRESENTANTE LEGAL DA EMPRESA</w:t>
      </w:r>
      <w:r w:rsidRPr="008A4844">
        <w:rPr>
          <w:rFonts w:ascii="Arial" w:hAnsi="Arial" w:cs="Arial"/>
          <w:sz w:val="20"/>
          <w:szCs w:val="20"/>
        </w:rPr>
        <w:t>)</w:t>
      </w:r>
    </w:p>
    <w:p w:rsidR="00810C9C" w:rsidRPr="008A4844" w:rsidRDefault="00810C9C" w:rsidP="00470066">
      <w:pPr>
        <w:pStyle w:val="Default"/>
        <w:ind w:right="54"/>
        <w:rPr>
          <w:rFonts w:ascii="Arial" w:hAnsi="Arial" w:cs="Arial"/>
          <w:sz w:val="20"/>
          <w:szCs w:val="20"/>
        </w:rPr>
      </w:pPr>
    </w:p>
    <w:p w:rsidR="00810C9C" w:rsidRPr="008A4844" w:rsidRDefault="00810C9C" w:rsidP="00470066">
      <w:pPr>
        <w:pStyle w:val="Default"/>
        <w:ind w:right="54"/>
        <w:jc w:val="center"/>
        <w:rPr>
          <w:rFonts w:ascii="Arial" w:hAnsi="Arial" w:cs="Arial"/>
          <w:sz w:val="20"/>
          <w:szCs w:val="20"/>
        </w:rPr>
      </w:pPr>
      <w:r w:rsidRPr="008A4844">
        <w:rPr>
          <w:rFonts w:ascii="Arial" w:hAnsi="Arial" w:cs="Arial"/>
          <w:sz w:val="20"/>
          <w:szCs w:val="20"/>
        </w:rPr>
        <w:t>(</w:t>
      </w:r>
      <w:r w:rsidRPr="008A4844">
        <w:rPr>
          <w:rFonts w:ascii="Arial" w:hAnsi="Arial" w:cs="Arial"/>
          <w:i/>
          <w:iCs/>
          <w:sz w:val="20"/>
          <w:szCs w:val="20"/>
        </w:rPr>
        <w:t>ENDEREÇO</w:t>
      </w:r>
      <w:r w:rsidRPr="008A4844">
        <w:rPr>
          <w:rFonts w:ascii="Arial" w:hAnsi="Arial" w:cs="Arial"/>
          <w:sz w:val="20"/>
          <w:szCs w:val="20"/>
        </w:rPr>
        <w:t>, SE INEXISTENTE NO PAPEL TIMBRADO)</w:t>
      </w:r>
    </w:p>
    <w:p w:rsidR="00810C9C" w:rsidRPr="008A4844" w:rsidRDefault="00810C9C" w:rsidP="00470066">
      <w:pPr>
        <w:ind w:right="54"/>
        <w:jc w:val="both"/>
        <w:rPr>
          <w:rFonts w:ascii="Arial" w:hAnsi="Arial" w:cs="Arial"/>
          <w:sz w:val="20"/>
          <w:szCs w:val="20"/>
        </w:rPr>
      </w:pPr>
    </w:p>
    <w:p w:rsidR="00153DB1" w:rsidRPr="008A4844" w:rsidRDefault="00153DB1" w:rsidP="00470066">
      <w:pPr>
        <w:ind w:right="54"/>
        <w:jc w:val="center"/>
        <w:rPr>
          <w:rFonts w:ascii="Arial" w:hAnsi="Arial" w:cs="Arial"/>
          <w:b/>
          <w:sz w:val="20"/>
          <w:szCs w:val="20"/>
        </w:rPr>
      </w:pPr>
    </w:p>
    <w:p w:rsidR="00153DB1" w:rsidRPr="008A4844" w:rsidRDefault="00153DB1" w:rsidP="00470066">
      <w:pPr>
        <w:ind w:right="54"/>
        <w:jc w:val="center"/>
        <w:rPr>
          <w:rFonts w:ascii="Arial" w:hAnsi="Arial" w:cs="Arial"/>
          <w:b/>
          <w:sz w:val="20"/>
          <w:szCs w:val="20"/>
        </w:rPr>
      </w:pPr>
    </w:p>
    <w:p w:rsidR="00153DB1" w:rsidRPr="008A4844" w:rsidRDefault="00153DB1" w:rsidP="00470066">
      <w:pPr>
        <w:ind w:right="54"/>
        <w:jc w:val="center"/>
        <w:rPr>
          <w:rFonts w:ascii="Arial" w:hAnsi="Arial" w:cs="Arial"/>
          <w:b/>
          <w:sz w:val="20"/>
          <w:szCs w:val="20"/>
        </w:rPr>
      </w:pPr>
    </w:p>
    <w:p w:rsidR="00153DB1" w:rsidRPr="008A4844" w:rsidRDefault="00153DB1" w:rsidP="00470066">
      <w:pPr>
        <w:ind w:right="54"/>
        <w:jc w:val="center"/>
        <w:rPr>
          <w:rFonts w:ascii="Arial" w:hAnsi="Arial" w:cs="Arial"/>
          <w:b/>
          <w:sz w:val="20"/>
          <w:szCs w:val="20"/>
        </w:rPr>
      </w:pPr>
    </w:p>
    <w:p w:rsidR="00153DB1" w:rsidRPr="008A4844" w:rsidRDefault="00153DB1" w:rsidP="00470066">
      <w:pPr>
        <w:ind w:right="54"/>
        <w:jc w:val="center"/>
        <w:rPr>
          <w:rFonts w:ascii="Arial" w:hAnsi="Arial" w:cs="Arial"/>
          <w:b/>
          <w:sz w:val="20"/>
          <w:szCs w:val="20"/>
        </w:rPr>
      </w:pPr>
    </w:p>
    <w:tbl>
      <w:tblPr>
        <w:tblW w:w="9498" w:type="dxa"/>
        <w:jc w:val="center"/>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58"/>
        <w:gridCol w:w="3450"/>
        <w:gridCol w:w="1490"/>
      </w:tblGrid>
      <w:tr w:rsidR="00914616" w:rsidRPr="008A4844" w:rsidTr="007856AC">
        <w:trPr>
          <w:jc w:val="center"/>
        </w:trPr>
        <w:tc>
          <w:tcPr>
            <w:tcW w:w="9498" w:type="dxa"/>
            <w:gridSpan w:val="3"/>
            <w:tcBorders>
              <w:top w:val="double" w:sz="6" w:space="0" w:color="auto"/>
              <w:left w:val="double" w:sz="6" w:space="0" w:color="auto"/>
              <w:bottom w:val="nil"/>
              <w:right w:val="double" w:sz="6" w:space="0" w:color="auto"/>
            </w:tcBorders>
            <w:shd w:val="clear" w:color="auto" w:fill="C0C0C0"/>
          </w:tcPr>
          <w:p w:rsidR="00914616" w:rsidRPr="008A4844" w:rsidRDefault="00914616" w:rsidP="00470066">
            <w:pPr>
              <w:pStyle w:val="Ttulo1"/>
              <w:spacing w:before="120"/>
              <w:ind w:right="54"/>
              <w:jc w:val="center"/>
              <w:rPr>
                <w:rFonts w:ascii="Arial" w:hAnsi="Arial" w:cs="Arial"/>
                <w:noProof/>
                <w:sz w:val="20"/>
                <w:szCs w:val="20"/>
              </w:rPr>
            </w:pPr>
            <w:r w:rsidRPr="008A4844">
              <w:rPr>
                <w:rFonts w:ascii="Arial" w:hAnsi="Arial" w:cs="Arial"/>
                <w:noProof/>
                <w:sz w:val="20"/>
                <w:szCs w:val="20"/>
              </w:rPr>
              <w:lastRenderedPageBreak/>
              <w:t>PREFEITURA MUNICIPAL DE SENHORA DOS REMÉDIOS</w:t>
            </w:r>
          </w:p>
        </w:tc>
      </w:tr>
      <w:tr w:rsidR="00914616" w:rsidRPr="008A4844" w:rsidTr="007856AC">
        <w:trPr>
          <w:jc w:val="center"/>
        </w:trPr>
        <w:tc>
          <w:tcPr>
            <w:tcW w:w="9498" w:type="dxa"/>
            <w:gridSpan w:val="3"/>
            <w:tcBorders>
              <w:top w:val="nil"/>
              <w:left w:val="double" w:sz="6" w:space="0" w:color="auto"/>
              <w:bottom w:val="double" w:sz="6" w:space="0" w:color="auto"/>
              <w:right w:val="double" w:sz="6" w:space="0" w:color="auto"/>
            </w:tcBorders>
            <w:shd w:val="clear" w:color="auto" w:fill="C0C0C0"/>
          </w:tcPr>
          <w:p w:rsidR="00914616" w:rsidRPr="008A4844" w:rsidRDefault="00914616" w:rsidP="00470066">
            <w:pPr>
              <w:pStyle w:val="Ttulo1"/>
              <w:spacing w:before="120" w:after="120"/>
              <w:ind w:right="54"/>
              <w:jc w:val="center"/>
              <w:rPr>
                <w:rFonts w:ascii="Arial" w:hAnsi="Arial" w:cs="Arial"/>
                <w:bCs w:val="0"/>
                <w:sz w:val="20"/>
                <w:szCs w:val="20"/>
              </w:rPr>
            </w:pPr>
            <w:r w:rsidRPr="008A4844">
              <w:rPr>
                <w:rFonts w:ascii="Arial" w:hAnsi="Arial" w:cs="Arial"/>
                <w:bCs w:val="0"/>
                <w:sz w:val="20"/>
                <w:szCs w:val="20"/>
              </w:rPr>
              <w:t>PREGÃO PRESENCIAL – ANEXO VI</w:t>
            </w:r>
            <w:r w:rsidR="0041595B" w:rsidRPr="008A4844">
              <w:rPr>
                <w:rFonts w:ascii="Arial" w:hAnsi="Arial" w:cs="Arial"/>
                <w:bCs w:val="0"/>
                <w:sz w:val="20"/>
                <w:szCs w:val="20"/>
              </w:rPr>
              <w:t>I</w:t>
            </w:r>
          </w:p>
          <w:p w:rsidR="00914616" w:rsidRPr="008A4844" w:rsidRDefault="00914616" w:rsidP="00470066">
            <w:pPr>
              <w:ind w:right="54"/>
              <w:jc w:val="center"/>
              <w:rPr>
                <w:rFonts w:ascii="Arial" w:hAnsi="Arial" w:cs="Arial"/>
                <w:b/>
                <w:sz w:val="20"/>
                <w:szCs w:val="20"/>
                <w:lang w:val="pt-PT"/>
              </w:rPr>
            </w:pPr>
            <w:r w:rsidRPr="008A4844">
              <w:rPr>
                <w:rFonts w:ascii="Arial" w:hAnsi="Arial" w:cs="Arial"/>
                <w:b/>
                <w:sz w:val="20"/>
                <w:szCs w:val="20"/>
                <w:lang w:val="pt-PT"/>
              </w:rPr>
              <w:t>(DECLARAÇÃO)</w:t>
            </w:r>
          </w:p>
        </w:tc>
      </w:tr>
      <w:tr w:rsidR="00914616" w:rsidRPr="008A4844" w:rsidTr="007856AC">
        <w:trPr>
          <w:jc w:val="center"/>
        </w:trPr>
        <w:tc>
          <w:tcPr>
            <w:tcW w:w="9498" w:type="dxa"/>
            <w:gridSpan w:val="3"/>
            <w:tcBorders>
              <w:top w:val="nil"/>
              <w:left w:val="double" w:sz="6" w:space="0" w:color="auto"/>
              <w:bottom w:val="double" w:sz="6" w:space="0" w:color="auto"/>
              <w:right w:val="double" w:sz="6" w:space="0" w:color="auto"/>
            </w:tcBorders>
            <w:shd w:val="clear" w:color="auto" w:fill="C0C0C0"/>
          </w:tcPr>
          <w:p w:rsidR="00914616" w:rsidRPr="008A4844" w:rsidRDefault="00914616" w:rsidP="00470066">
            <w:pPr>
              <w:pStyle w:val="Ttulo1"/>
              <w:spacing w:before="120" w:after="120"/>
              <w:ind w:right="54"/>
              <w:jc w:val="center"/>
              <w:rPr>
                <w:rFonts w:ascii="Arial" w:hAnsi="Arial" w:cs="Arial"/>
                <w:b w:val="0"/>
                <w:noProof/>
                <w:sz w:val="20"/>
                <w:szCs w:val="20"/>
              </w:rPr>
            </w:pPr>
            <w:r w:rsidRPr="008A4844">
              <w:rPr>
                <w:rFonts w:ascii="Arial" w:hAnsi="Arial" w:cs="Arial"/>
                <w:sz w:val="20"/>
                <w:szCs w:val="20"/>
              </w:rPr>
              <w:t xml:space="preserve">PROCESSO LICITATÓRIO Nº. </w:t>
            </w:r>
            <w:r w:rsidR="00602F1E">
              <w:rPr>
                <w:rFonts w:ascii="Arial" w:hAnsi="Arial" w:cs="Arial"/>
                <w:sz w:val="20"/>
                <w:szCs w:val="20"/>
              </w:rPr>
              <w:t>1</w:t>
            </w:r>
            <w:r w:rsidR="009C7E50">
              <w:rPr>
                <w:rFonts w:ascii="Arial" w:hAnsi="Arial" w:cs="Arial"/>
                <w:sz w:val="20"/>
                <w:szCs w:val="20"/>
              </w:rPr>
              <w:t>2</w:t>
            </w:r>
            <w:r w:rsidR="004B2F31" w:rsidRPr="008A4844">
              <w:rPr>
                <w:rFonts w:ascii="Arial" w:hAnsi="Arial" w:cs="Arial"/>
                <w:sz w:val="20"/>
                <w:szCs w:val="20"/>
              </w:rPr>
              <w:t>2</w:t>
            </w:r>
            <w:r w:rsidRPr="008A4844">
              <w:rPr>
                <w:rFonts w:ascii="Arial" w:hAnsi="Arial" w:cs="Arial"/>
                <w:sz w:val="20"/>
                <w:szCs w:val="20"/>
              </w:rPr>
              <w:t>/20</w:t>
            </w:r>
            <w:r w:rsidR="009C7E50">
              <w:rPr>
                <w:rFonts w:ascii="Arial" w:hAnsi="Arial" w:cs="Arial"/>
                <w:sz w:val="20"/>
                <w:szCs w:val="20"/>
              </w:rPr>
              <w:t>21</w:t>
            </w:r>
          </w:p>
        </w:tc>
      </w:tr>
      <w:tr w:rsidR="00914616" w:rsidRPr="008A4844" w:rsidTr="007856AC">
        <w:trPr>
          <w:cantSplit/>
          <w:jc w:val="center"/>
        </w:trPr>
        <w:tc>
          <w:tcPr>
            <w:tcW w:w="4558" w:type="dxa"/>
            <w:tcBorders>
              <w:top w:val="double" w:sz="6" w:space="0" w:color="auto"/>
              <w:left w:val="double" w:sz="6" w:space="0" w:color="auto"/>
              <w:bottom w:val="nil"/>
              <w:right w:val="double" w:sz="6" w:space="0" w:color="auto"/>
            </w:tcBorders>
          </w:tcPr>
          <w:p w:rsidR="00914616" w:rsidRPr="008A4844" w:rsidRDefault="00914616" w:rsidP="00470066">
            <w:pPr>
              <w:pStyle w:val="Ttulo1"/>
              <w:spacing w:before="120"/>
              <w:ind w:right="54"/>
              <w:rPr>
                <w:rFonts w:ascii="Arial" w:hAnsi="Arial" w:cs="Arial"/>
                <w:sz w:val="20"/>
                <w:szCs w:val="20"/>
              </w:rPr>
            </w:pPr>
            <w:r w:rsidRPr="008A4844">
              <w:rPr>
                <w:rFonts w:ascii="Arial" w:hAnsi="Arial" w:cs="Arial"/>
                <w:sz w:val="20"/>
                <w:szCs w:val="20"/>
              </w:rPr>
              <w:t>EDITAL DE LICITAÇÃO</w:t>
            </w:r>
          </w:p>
        </w:tc>
        <w:tc>
          <w:tcPr>
            <w:tcW w:w="3450" w:type="dxa"/>
            <w:tcBorders>
              <w:top w:val="nil"/>
              <w:left w:val="nil"/>
              <w:bottom w:val="nil"/>
              <w:right w:val="nil"/>
            </w:tcBorders>
          </w:tcPr>
          <w:p w:rsidR="00914616" w:rsidRPr="008A4844" w:rsidRDefault="00914616" w:rsidP="00470066">
            <w:pPr>
              <w:pStyle w:val="Ttulo1"/>
              <w:spacing w:before="120"/>
              <w:ind w:right="54"/>
              <w:rPr>
                <w:rFonts w:ascii="Arial" w:hAnsi="Arial" w:cs="Arial"/>
                <w:b w:val="0"/>
                <w:sz w:val="20"/>
                <w:szCs w:val="20"/>
              </w:rPr>
            </w:pPr>
            <w:r w:rsidRPr="008A4844">
              <w:rPr>
                <w:rFonts w:ascii="Arial" w:hAnsi="Arial" w:cs="Arial"/>
                <w:b w:val="0"/>
                <w:sz w:val="20"/>
                <w:szCs w:val="20"/>
              </w:rPr>
              <w:t>NUMERAÇÃO SEQÜENCIAL</w:t>
            </w:r>
          </w:p>
        </w:tc>
        <w:tc>
          <w:tcPr>
            <w:tcW w:w="1490" w:type="dxa"/>
            <w:tcBorders>
              <w:top w:val="nil"/>
              <w:left w:val="single" w:sz="4" w:space="0" w:color="auto"/>
              <w:bottom w:val="nil"/>
              <w:right w:val="double" w:sz="6" w:space="0" w:color="auto"/>
            </w:tcBorders>
          </w:tcPr>
          <w:p w:rsidR="00914616" w:rsidRPr="008A4844" w:rsidRDefault="00914616" w:rsidP="00470066">
            <w:pPr>
              <w:pStyle w:val="Ttulo1"/>
              <w:spacing w:before="120"/>
              <w:ind w:right="54"/>
              <w:rPr>
                <w:rFonts w:ascii="Arial" w:hAnsi="Arial" w:cs="Arial"/>
                <w:sz w:val="20"/>
                <w:szCs w:val="20"/>
              </w:rPr>
            </w:pPr>
          </w:p>
        </w:tc>
      </w:tr>
      <w:tr w:rsidR="00914616" w:rsidRPr="008A4844" w:rsidTr="007856AC">
        <w:trPr>
          <w:cantSplit/>
          <w:jc w:val="center"/>
        </w:trPr>
        <w:tc>
          <w:tcPr>
            <w:tcW w:w="4558" w:type="dxa"/>
            <w:tcBorders>
              <w:top w:val="nil"/>
              <w:left w:val="double" w:sz="6" w:space="0" w:color="auto"/>
              <w:bottom w:val="nil"/>
              <w:right w:val="double" w:sz="6" w:space="0" w:color="auto"/>
            </w:tcBorders>
          </w:tcPr>
          <w:p w:rsidR="00914616" w:rsidRPr="008A4844" w:rsidRDefault="00914616" w:rsidP="00470066">
            <w:pPr>
              <w:spacing w:before="120"/>
              <w:ind w:right="54"/>
              <w:jc w:val="both"/>
              <w:rPr>
                <w:rFonts w:ascii="Arial" w:hAnsi="Arial" w:cs="Arial"/>
                <w:sz w:val="20"/>
                <w:szCs w:val="20"/>
              </w:rPr>
            </w:pPr>
            <w:r w:rsidRPr="008A4844">
              <w:rPr>
                <w:rFonts w:ascii="Arial" w:hAnsi="Arial" w:cs="Arial"/>
                <w:noProof/>
                <w:sz w:val="20"/>
                <w:szCs w:val="20"/>
              </w:rPr>
              <w:t>PREGAO</w:t>
            </w:r>
          </w:p>
        </w:tc>
        <w:tc>
          <w:tcPr>
            <w:tcW w:w="3450" w:type="dxa"/>
            <w:tcBorders>
              <w:top w:val="nil"/>
              <w:left w:val="nil"/>
              <w:bottom w:val="nil"/>
              <w:right w:val="nil"/>
            </w:tcBorders>
          </w:tcPr>
          <w:p w:rsidR="00914616" w:rsidRPr="008A4844" w:rsidRDefault="00914616" w:rsidP="00470066">
            <w:pPr>
              <w:pStyle w:val="Ttulo2"/>
              <w:spacing w:before="120"/>
              <w:ind w:right="54"/>
              <w:jc w:val="both"/>
              <w:rPr>
                <w:rFonts w:ascii="Arial" w:hAnsi="Arial" w:cs="Arial"/>
                <w:b w:val="0"/>
                <w:sz w:val="20"/>
                <w:szCs w:val="20"/>
              </w:rPr>
            </w:pPr>
            <w:r w:rsidRPr="008A4844">
              <w:rPr>
                <w:rFonts w:ascii="Arial" w:hAnsi="Arial" w:cs="Arial"/>
                <w:b w:val="0"/>
                <w:sz w:val="20"/>
                <w:szCs w:val="20"/>
              </w:rPr>
              <w:t>LICITAÇÃO</w:t>
            </w:r>
          </w:p>
        </w:tc>
        <w:tc>
          <w:tcPr>
            <w:tcW w:w="1490" w:type="dxa"/>
            <w:tcBorders>
              <w:top w:val="nil"/>
              <w:left w:val="single" w:sz="4" w:space="0" w:color="auto"/>
              <w:bottom w:val="nil"/>
              <w:right w:val="double" w:sz="6" w:space="0" w:color="auto"/>
            </w:tcBorders>
          </w:tcPr>
          <w:p w:rsidR="00914616" w:rsidRPr="008A4844" w:rsidRDefault="00602F1E" w:rsidP="00470066">
            <w:pPr>
              <w:spacing w:before="120"/>
              <w:ind w:right="54"/>
              <w:jc w:val="center"/>
              <w:rPr>
                <w:rFonts w:ascii="Arial" w:hAnsi="Arial" w:cs="Arial"/>
                <w:sz w:val="20"/>
                <w:szCs w:val="20"/>
              </w:rPr>
            </w:pPr>
            <w:r>
              <w:rPr>
                <w:rFonts w:ascii="Arial" w:hAnsi="Arial" w:cs="Arial"/>
                <w:sz w:val="20"/>
                <w:szCs w:val="20"/>
              </w:rPr>
              <w:t>1</w:t>
            </w:r>
            <w:r w:rsidR="009C7E50">
              <w:rPr>
                <w:rFonts w:ascii="Arial" w:hAnsi="Arial" w:cs="Arial"/>
                <w:sz w:val="20"/>
                <w:szCs w:val="20"/>
              </w:rPr>
              <w:t>2</w:t>
            </w:r>
            <w:r w:rsidR="004B2F31" w:rsidRPr="008A4844">
              <w:rPr>
                <w:rFonts w:ascii="Arial" w:hAnsi="Arial" w:cs="Arial"/>
                <w:sz w:val="20"/>
                <w:szCs w:val="20"/>
              </w:rPr>
              <w:t>2</w:t>
            </w:r>
            <w:r w:rsidR="00914616" w:rsidRPr="008A4844">
              <w:rPr>
                <w:rFonts w:ascii="Arial" w:hAnsi="Arial" w:cs="Arial"/>
                <w:sz w:val="20"/>
                <w:szCs w:val="20"/>
              </w:rPr>
              <w:t>/20</w:t>
            </w:r>
            <w:r w:rsidR="009C7E50">
              <w:rPr>
                <w:rFonts w:ascii="Arial" w:hAnsi="Arial" w:cs="Arial"/>
                <w:sz w:val="20"/>
                <w:szCs w:val="20"/>
              </w:rPr>
              <w:t>21</w:t>
            </w:r>
          </w:p>
        </w:tc>
      </w:tr>
      <w:tr w:rsidR="00914616" w:rsidRPr="008A4844" w:rsidTr="007856AC">
        <w:trPr>
          <w:cantSplit/>
          <w:jc w:val="center"/>
        </w:trPr>
        <w:tc>
          <w:tcPr>
            <w:tcW w:w="4558" w:type="dxa"/>
            <w:tcBorders>
              <w:top w:val="nil"/>
              <w:left w:val="double" w:sz="6" w:space="0" w:color="auto"/>
              <w:bottom w:val="double" w:sz="6" w:space="0" w:color="auto"/>
              <w:right w:val="double" w:sz="6" w:space="0" w:color="auto"/>
            </w:tcBorders>
          </w:tcPr>
          <w:p w:rsidR="00914616" w:rsidRPr="008A4844" w:rsidRDefault="00CE1C92" w:rsidP="00602F1E">
            <w:pPr>
              <w:spacing w:after="120"/>
              <w:ind w:right="54"/>
              <w:jc w:val="both"/>
              <w:rPr>
                <w:rFonts w:ascii="Arial" w:hAnsi="Arial" w:cs="Arial"/>
                <w:sz w:val="20"/>
                <w:szCs w:val="20"/>
              </w:rPr>
            </w:pPr>
            <w:r w:rsidRPr="008A4844">
              <w:rPr>
                <w:rFonts w:ascii="Arial" w:hAnsi="Arial" w:cs="Arial"/>
                <w:sz w:val="20"/>
                <w:szCs w:val="20"/>
              </w:rPr>
              <w:t xml:space="preserve">Nº. </w:t>
            </w:r>
            <w:r w:rsidR="00602F1E">
              <w:rPr>
                <w:rFonts w:ascii="Arial" w:hAnsi="Arial" w:cs="Arial"/>
                <w:sz w:val="20"/>
                <w:szCs w:val="20"/>
              </w:rPr>
              <w:t>73</w:t>
            </w:r>
            <w:r w:rsidR="005244C6" w:rsidRPr="008A4844">
              <w:rPr>
                <w:rFonts w:ascii="Arial" w:hAnsi="Arial" w:cs="Arial"/>
                <w:sz w:val="20"/>
                <w:szCs w:val="20"/>
              </w:rPr>
              <w:t>/</w:t>
            </w:r>
            <w:r w:rsidR="00914616" w:rsidRPr="008A4844">
              <w:rPr>
                <w:rFonts w:ascii="Arial" w:hAnsi="Arial" w:cs="Arial"/>
                <w:sz w:val="20"/>
                <w:szCs w:val="20"/>
              </w:rPr>
              <w:t>20</w:t>
            </w:r>
            <w:r w:rsidR="009C7E50">
              <w:rPr>
                <w:rFonts w:ascii="Arial" w:hAnsi="Arial" w:cs="Arial"/>
                <w:sz w:val="20"/>
                <w:szCs w:val="20"/>
              </w:rPr>
              <w:t>21</w:t>
            </w:r>
          </w:p>
        </w:tc>
        <w:tc>
          <w:tcPr>
            <w:tcW w:w="3450" w:type="dxa"/>
            <w:tcBorders>
              <w:top w:val="nil"/>
              <w:left w:val="nil"/>
              <w:bottom w:val="double" w:sz="6" w:space="0" w:color="auto"/>
              <w:right w:val="nil"/>
            </w:tcBorders>
          </w:tcPr>
          <w:p w:rsidR="00914616" w:rsidRPr="008A4844" w:rsidRDefault="00914616" w:rsidP="00470066">
            <w:pPr>
              <w:spacing w:after="120"/>
              <w:ind w:right="54"/>
              <w:jc w:val="both"/>
              <w:rPr>
                <w:rFonts w:ascii="Arial" w:hAnsi="Arial" w:cs="Arial"/>
                <w:sz w:val="20"/>
                <w:szCs w:val="20"/>
              </w:rPr>
            </w:pPr>
            <w:r w:rsidRPr="008A4844">
              <w:rPr>
                <w:rFonts w:ascii="Arial" w:hAnsi="Arial" w:cs="Arial"/>
                <w:sz w:val="20"/>
                <w:szCs w:val="20"/>
              </w:rPr>
              <w:t>PREGÃO</w:t>
            </w:r>
          </w:p>
        </w:tc>
        <w:tc>
          <w:tcPr>
            <w:tcW w:w="1490" w:type="dxa"/>
            <w:tcBorders>
              <w:top w:val="nil"/>
              <w:left w:val="single" w:sz="4" w:space="0" w:color="auto"/>
              <w:bottom w:val="double" w:sz="6" w:space="0" w:color="auto"/>
              <w:right w:val="double" w:sz="6" w:space="0" w:color="auto"/>
            </w:tcBorders>
          </w:tcPr>
          <w:p w:rsidR="00914616" w:rsidRPr="008A4844" w:rsidRDefault="00602F1E" w:rsidP="00470066">
            <w:pPr>
              <w:spacing w:after="120"/>
              <w:ind w:right="54"/>
              <w:jc w:val="center"/>
              <w:rPr>
                <w:rFonts w:ascii="Arial" w:hAnsi="Arial" w:cs="Arial"/>
                <w:sz w:val="20"/>
                <w:szCs w:val="20"/>
              </w:rPr>
            </w:pPr>
            <w:r>
              <w:rPr>
                <w:rFonts w:ascii="Arial" w:hAnsi="Arial" w:cs="Arial"/>
                <w:noProof/>
                <w:sz w:val="20"/>
                <w:szCs w:val="20"/>
              </w:rPr>
              <w:t>73</w:t>
            </w:r>
            <w:r w:rsidR="00914616" w:rsidRPr="008A4844">
              <w:rPr>
                <w:rFonts w:ascii="Arial" w:hAnsi="Arial" w:cs="Arial"/>
                <w:noProof/>
                <w:sz w:val="20"/>
                <w:szCs w:val="20"/>
              </w:rPr>
              <w:t>/20</w:t>
            </w:r>
            <w:r w:rsidR="009C7E50">
              <w:rPr>
                <w:rFonts w:ascii="Arial" w:hAnsi="Arial" w:cs="Arial"/>
                <w:noProof/>
                <w:sz w:val="20"/>
                <w:szCs w:val="20"/>
              </w:rPr>
              <w:t>21</w:t>
            </w:r>
          </w:p>
        </w:tc>
      </w:tr>
    </w:tbl>
    <w:p w:rsidR="00153DB1" w:rsidRPr="008A4844" w:rsidRDefault="00153DB1" w:rsidP="00470066">
      <w:pPr>
        <w:ind w:right="54"/>
        <w:jc w:val="center"/>
        <w:rPr>
          <w:rFonts w:ascii="Arial" w:hAnsi="Arial" w:cs="Arial"/>
          <w:b/>
          <w:sz w:val="20"/>
          <w:szCs w:val="20"/>
        </w:rPr>
      </w:pPr>
    </w:p>
    <w:p w:rsidR="00153DB1" w:rsidRPr="008A4844" w:rsidRDefault="00153DB1" w:rsidP="00470066">
      <w:pPr>
        <w:ind w:right="54"/>
        <w:jc w:val="center"/>
        <w:rPr>
          <w:rFonts w:ascii="Arial" w:hAnsi="Arial" w:cs="Arial"/>
          <w:b/>
          <w:sz w:val="20"/>
          <w:szCs w:val="20"/>
        </w:rPr>
      </w:pPr>
    </w:p>
    <w:p w:rsidR="00AB73B3" w:rsidRPr="008A4844" w:rsidRDefault="00AB73B3" w:rsidP="00470066">
      <w:pPr>
        <w:ind w:right="54"/>
        <w:jc w:val="center"/>
        <w:rPr>
          <w:rFonts w:ascii="Arial" w:hAnsi="Arial" w:cs="Arial"/>
          <w:b/>
          <w:sz w:val="20"/>
          <w:szCs w:val="20"/>
        </w:rPr>
      </w:pPr>
    </w:p>
    <w:p w:rsidR="00930594" w:rsidRPr="008A4844" w:rsidRDefault="00930594" w:rsidP="00470066">
      <w:pPr>
        <w:ind w:right="54"/>
        <w:jc w:val="center"/>
        <w:rPr>
          <w:rFonts w:ascii="Arial" w:hAnsi="Arial" w:cs="Arial"/>
          <w:b/>
          <w:sz w:val="20"/>
          <w:szCs w:val="20"/>
        </w:rPr>
      </w:pPr>
    </w:p>
    <w:p w:rsidR="003561CD" w:rsidRPr="008A4844" w:rsidRDefault="003561CD" w:rsidP="00470066">
      <w:pPr>
        <w:widowControl w:val="0"/>
        <w:autoSpaceDE w:val="0"/>
        <w:autoSpaceDN w:val="0"/>
        <w:adjustRightInd w:val="0"/>
        <w:spacing w:line="276" w:lineRule="auto"/>
        <w:ind w:right="54"/>
        <w:jc w:val="center"/>
        <w:rPr>
          <w:rFonts w:ascii="Arial" w:hAnsi="Arial" w:cs="Arial"/>
          <w:b/>
          <w:sz w:val="20"/>
          <w:szCs w:val="20"/>
        </w:rPr>
      </w:pPr>
      <w:r w:rsidRPr="008A4844">
        <w:rPr>
          <w:rFonts w:ascii="Arial" w:hAnsi="Arial" w:cs="Arial"/>
          <w:b/>
          <w:sz w:val="20"/>
          <w:szCs w:val="20"/>
        </w:rPr>
        <w:t>DECLARAÇÃO DE MICROEMPRESA, EMPRESA DE PEQUENO PORTE OU MICROEMPREENDEDOR INDIVIDUAL</w:t>
      </w:r>
    </w:p>
    <w:p w:rsidR="003561CD" w:rsidRPr="008A4844" w:rsidRDefault="003561CD" w:rsidP="00470066">
      <w:pPr>
        <w:spacing w:before="120" w:line="360" w:lineRule="auto"/>
        <w:ind w:right="54"/>
        <w:jc w:val="center"/>
        <w:rPr>
          <w:rFonts w:ascii="Arial" w:hAnsi="Arial" w:cs="Arial"/>
          <w:b/>
          <w:sz w:val="20"/>
          <w:szCs w:val="20"/>
        </w:rPr>
      </w:pPr>
    </w:p>
    <w:p w:rsidR="003561CD" w:rsidRPr="008A4844" w:rsidRDefault="003561CD" w:rsidP="00470066">
      <w:pPr>
        <w:spacing w:before="120"/>
        <w:ind w:right="54"/>
        <w:jc w:val="center"/>
        <w:rPr>
          <w:rFonts w:ascii="Arial" w:hAnsi="Arial" w:cs="Arial"/>
          <w:b/>
          <w:sz w:val="20"/>
          <w:szCs w:val="20"/>
        </w:rPr>
      </w:pPr>
    </w:p>
    <w:p w:rsidR="003561CD" w:rsidRPr="008A4844" w:rsidRDefault="003561CD" w:rsidP="00470066">
      <w:pPr>
        <w:spacing w:before="120"/>
        <w:ind w:right="54"/>
        <w:jc w:val="center"/>
        <w:rPr>
          <w:rFonts w:ascii="Arial" w:hAnsi="Arial" w:cs="Arial"/>
          <w:b/>
          <w:sz w:val="20"/>
          <w:szCs w:val="20"/>
        </w:rPr>
      </w:pPr>
    </w:p>
    <w:p w:rsidR="003561CD" w:rsidRPr="008A4844" w:rsidRDefault="003561CD" w:rsidP="00470066">
      <w:pPr>
        <w:pStyle w:val="Default"/>
        <w:ind w:right="54"/>
        <w:jc w:val="center"/>
        <w:rPr>
          <w:rFonts w:ascii="Arial" w:hAnsi="Arial" w:cs="Arial"/>
          <w:sz w:val="20"/>
          <w:szCs w:val="20"/>
        </w:rPr>
      </w:pPr>
      <w:r w:rsidRPr="008A4844">
        <w:rPr>
          <w:rFonts w:ascii="Arial" w:hAnsi="Arial" w:cs="Arial"/>
          <w:sz w:val="20"/>
          <w:szCs w:val="20"/>
        </w:rPr>
        <w:t>(</w:t>
      </w:r>
      <w:r w:rsidRPr="008A4844">
        <w:rPr>
          <w:rFonts w:ascii="Arial" w:hAnsi="Arial" w:cs="Arial"/>
          <w:i/>
          <w:iCs/>
          <w:sz w:val="20"/>
          <w:szCs w:val="20"/>
        </w:rPr>
        <w:t>Este modelo deverá ser transcrito na forma e na íntegra, em papel timbrado da empresa, caso tenha)</w:t>
      </w:r>
    </w:p>
    <w:p w:rsidR="003561CD" w:rsidRPr="008A4844" w:rsidRDefault="003561CD" w:rsidP="00470066">
      <w:pPr>
        <w:pStyle w:val="Default"/>
        <w:ind w:right="54"/>
        <w:jc w:val="center"/>
        <w:rPr>
          <w:rFonts w:ascii="Arial" w:hAnsi="Arial" w:cs="Arial"/>
          <w:b/>
          <w:bCs/>
          <w:sz w:val="20"/>
          <w:szCs w:val="20"/>
        </w:rPr>
      </w:pPr>
    </w:p>
    <w:p w:rsidR="003561CD" w:rsidRPr="008A4844" w:rsidRDefault="003561CD" w:rsidP="00470066">
      <w:pPr>
        <w:pStyle w:val="Default"/>
        <w:ind w:right="54"/>
        <w:jc w:val="center"/>
        <w:rPr>
          <w:rFonts w:ascii="Arial" w:hAnsi="Arial" w:cs="Arial"/>
          <w:b/>
          <w:bCs/>
          <w:sz w:val="20"/>
          <w:szCs w:val="20"/>
        </w:rPr>
      </w:pPr>
    </w:p>
    <w:p w:rsidR="003561CD" w:rsidRPr="008A4844" w:rsidRDefault="003561CD" w:rsidP="00470066">
      <w:pPr>
        <w:pStyle w:val="Default"/>
        <w:ind w:right="54"/>
        <w:jc w:val="center"/>
        <w:rPr>
          <w:rFonts w:ascii="Arial" w:hAnsi="Arial" w:cs="Arial"/>
          <w:b/>
          <w:bCs/>
          <w:sz w:val="20"/>
          <w:szCs w:val="20"/>
        </w:rPr>
      </w:pPr>
    </w:p>
    <w:p w:rsidR="003561CD" w:rsidRPr="008A4844" w:rsidRDefault="003561CD" w:rsidP="00470066">
      <w:pPr>
        <w:pStyle w:val="Default"/>
        <w:ind w:right="54"/>
        <w:jc w:val="center"/>
        <w:rPr>
          <w:rFonts w:ascii="Arial" w:hAnsi="Arial" w:cs="Arial"/>
          <w:sz w:val="20"/>
          <w:szCs w:val="20"/>
        </w:rPr>
      </w:pPr>
    </w:p>
    <w:p w:rsidR="003561CD" w:rsidRPr="008A4844" w:rsidRDefault="003561CD" w:rsidP="00470066">
      <w:pPr>
        <w:widowControl w:val="0"/>
        <w:autoSpaceDE w:val="0"/>
        <w:autoSpaceDN w:val="0"/>
        <w:adjustRightInd w:val="0"/>
        <w:spacing w:line="360" w:lineRule="auto"/>
        <w:ind w:right="54"/>
        <w:jc w:val="both"/>
        <w:rPr>
          <w:rFonts w:ascii="Arial" w:hAnsi="Arial" w:cs="Arial"/>
          <w:sz w:val="20"/>
          <w:szCs w:val="20"/>
        </w:rPr>
      </w:pPr>
      <w:r w:rsidRPr="008A4844">
        <w:rPr>
          <w:rFonts w:ascii="Arial" w:hAnsi="Arial" w:cs="Arial"/>
          <w:sz w:val="20"/>
          <w:szCs w:val="20"/>
        </w:rPr>
        <w:t xml:space="preserve">A Empresa _______________, inscrita no CNPJ sob o número ________________, sediada na _____________________, por intermédio de seu representante legal o(a) Sr.(a) _____________________________, portador(a) da Carteira de Identidade nº. __________________________ e do CPF nº. ____________________________ </w:t>
      </w:r>
      <w:r w:rsidRPr="008A4844">
        <w:rPr>
          <w:rFonts w:ascii="Arial" w:hAnsi="Arial" w:cs="Arial"/>
          <w:b/>
          <w:bCs/>
          <w:sz w:val="20"/>
          <w:szCs w:val="20"/>
        </w:rPr>
        <w:t>DECLARA</w:t>
      </w:r>
      <w:r w:rsidRPr="008A4844">
        <w:rPr>
          <w:rFonts w:ascii="Arial" w:hAnsi="Arial" w:cs="Arial"/>
          <w:sz w:val="20"/>
          <w:szCs w:val="20"/>
        </w:rPr>
        <w:t xml:space="preserve">, sob as penas da lei, que se enquadra como Microempresa, Empresa de Pequeno Porte ou Microempreendedor Individual nos termos do art. 3º da Lei Complementar 123, de 14 de dezembro de 2006, estando apta a fruir dos benefícios e vantagens legalmente instituídas nos art. </w:t>
      </w:r>
      <w:smartTag w:uri="urn:schemas-microsoft-com:office:smarttags" w:element="metricconverter">
        <w:smartTagPr>
          <w:attr w:name="ProductID" w:val="42 a"/>
        </w:smartTagPr>
        <w:r w:rsidRPr="008A4844">
          <w:rPr>
            <w:rFonts w:ascii="Arial" w:hAnsi="Arial" w:cs="Arial"/>
            <w:sz w:val="20"/>
            <w:szCs w:val="20"/>
          </w:rPr>
          <w:t>42 a</w:t>
        </w:r>
      </w:smartTag>
      <w:r w:rsidRPr="008A4844">
        <w:rPr>
          <w:rFonts w:ascii="Arial" w:hAnsi="Arial" w:cs="Arial"/>
          <w:sz w:val="20"/>
          <w:szCs w:val="20"/>
        </w:rPr>
        <w:t xml:space="preserve"> 49 e por não se enquadrar em nenhuma das vedações legais impostas pelo § 4º do art. 3º da Lei Complementar nº. 123 de 14 de dezembro de 2006.</w:t>
      </w:r>
    </w:p>
    <w:p w:rsidR="003561CD" w:rsidRPr="008A4844" w:rsidRDefault="003561CD" w:rsidP="00470066">
      <w:pPr>
        <w:pStyle w:val="Default"/>
        <w:spacing w:line="360" w:lineRule="auto"/>
        <w:ind w:right="54"/>
        <w:jc w:val="both"/>
        <w:rPr>
          <w:rFonts w:ascii="Arial" w:hAnsi="Arial" w:cs="Arial"/>
          <w:sz w:val="20"/>
          <w:szCs w:val="20"/>
        </w:rPr>
      </w:pPr>
    </w:p>
    <w:p w:rsidR="003561CD" w:rsidRPr="008A4844" w:rsidRDefault="003561CD" w:rsidP="00470066">
      <w:pPr>
        <w:pStyle w:val="Default"/>
        <w:spacing w:line="360" w:lineRule="auto"/>
        <w:ind w:right="54"/>
        <w:jc w:val="both"/>
        <w:rPr>
          <w:rFonts w:ascii="Arial" w:hAnsi="Arial" w:cs="Arial"/>
          <w:sz w:val="20"/>
          <w:szCs w:val="20"/>
        </w:rPr>
      </w:pPr>
      <w:r w:rsidRPr="008A4844">
        <w:rPr>
          <w:rFonts w:ascii="Arial" w:hAnsi="Arial" w:cs="Arial"/>
          <w:sz w:val="20"/>
          <w:szCs w:val="20"/>
        </w:rPr>
        <w:t>Local e data.</w:t>
      </w:r>
    </w:p>
    <w:p w:rsidR="003561CD" w:rsidRPr="008A4844" w:rsidRDefault="003561CD" w:rsidP="00470066">
      <w:pPr>
        <w:pStyle w:val="Default"/>
        <w:ind w:right="54"/>
        <w:jc w:val="both"/>
        <w:rPr>
          <w:rFonts w:ascii="Arial" w:hAnsi="Arial" w:cs="Arial"/>
          <w:sz w:val="20"/>
          <w:szCs w:val="20"/>
        </w:rPr>
      </w:pPr>
    </w:p>
    <w:p w:rsidR="003561CD" w:rsidRPr="008A4844" w:rsidRDefault="003561CD" w:rsidP="00470066">
      <w:pPr>
        <w:pStyle w:val="Default"/>
        <w:ind w:right="54"/>
        <w:rPr>
          <w:rFonts w:ascii="Arial" w:hAnsi="Arial" w:cs="Arial"/>
          <w:sz w:val="20"/>
          <w:szCs w:val="20"/>
        </w:rPr>
      </w:pPr>
    </w:p>
    <w:p w:rsidR="003561CD" w:rsidRPr="008A4844" w:rsidRDefault="003561CD" w:rsidP="00470066">
      <w:pPr>
        <w:pStyle w:val="Default"/>
        <w:ind w:right="54"/>
        <w:jc w:val="center"/>
        <w:rPr>
          <w:rFonts w:ascii="Arial" w:hAnsi="Arial" w:cs="Arial"/>
          <w:sz w:val="20"/>
          <w:szCs w:val="20"/>
        </w:rPr>
      </w:pPr>
      <w:r w:rsidRPr="008A4844">
        <w:rPr>
          <w:rFonts w:ascii="Arial" w:hAnsi="Arial" w:cs="Arial"/>
          <w:sz w:val="20"/>
          <w:szCs w:val="20"/>
        </w:rPr>
        <w:t>(</w:t>
      </w:r>
      <w:r w:rsidRPr="008A4844">
        <w:rPr>
          <w:rFonts w:ascii="Arial" w:hAnsi="Arial" w:cs="Arial"/>
          <w:i/>
          <w:iCs/>
          <w:sz w:val="20"/>
          <w:szCs w:val="20"/>
        </w:rPr>
        <w:t>NOME E ASSINATURA DO REPRESENTANTE LEGAL DA EMPRESA</w:t>
      </w:r>
      <w:r w:rsidRPr="008A4844">
        <w:rPr>
          <w:rFonts w:ascii="Arial" w:hAnsi="Arial" w:cs="Arial"/>
          <w:sz w:val="20"/>
          <w:szCs w:val="20"/>
        </w:rPr>
        <w:t>)</w:t>
      </w:r>
    </w:p>
    <w:p w:rsidR="003561CD" w:rsidRPr="008A4844" w:rsidRDefault="003561CD" w:rsidP="00470066">
      <w:pPr>
        <w:pStyle w:val="Default"/>
        <w:ind w:right="54"/>
        <w:rPr>
          <w:rFonts w:ascii="Arial" w:hAnsi="Arial" w:cs="Arial"/>
          <w:sz w:val="20"/>
          <w:szCs w:val="20"/>
        </w:rPr>
      </w:pPr>
    </w:p>
    <w:p w:rsidR="003561CD" w:rsidRPr="008A4844" w:rsidRDefault="003561CD" w:rsidP="00470066">
      <w:pPr>
        <w:pStyle w:val="Default"/>
        <w:ind w:right="54"/>
        <w:jc w:val="center"/>
        <w:rPr>
          <w:rFonts w:ascii="Arial" w:hAnsi="Arial" w:cs="Arial"/>
          <w:sz w:val="20"/>
          <w:szCs w:val="20"/>
        </w:rPr>
      </w:pPr>
      <w:r w:rsidRPr="008A4844">
        <w:rPr>
          <w:rFonts w:ascii="Arial" w:hAnsi="Arial" w:cs="Arial"/>
          <w:sz w:val="20"/>
          <w:szCs w:val="20"/>
        </w:rPr>
        <w:t>(</w:t>
      </w:r>
      <w:r w:rsidRPr="008A4844">
        <w:rPr>
          <w:rFonts w:ascii="Arial" w:hAnsi="Arial" w:cs="Arial"/>
          <w:i/>
          <w:iCs/>
          <w:sz w:val="20"/>
          <w:szCs w:val="20"/>
        </w:rPr>
        <w:t>ENDEREÇO</w:t>
      </w:r>
      <w:r w:rsidRPr="008A4844">
        <w:rPr>
          <w:rFonts w:ascii="Arial" w:hAnsi="Arial" w:cs="Arial"/>
          <w:sz w:val="20"/>
          <w:szCs w:val="20"/>
        </w:rPr>
        <w:t>, SE INEXISTENTE NO PAPEL TIMBRADO)</w:t>
      </w: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sz w:val="20"/>
          <w:szCs w:val="20"/>
        </w:rPr>
      </w:pPr>
    </w:p>
    <w:tbl>
      <w:tblPr>
        <w:tblW w:w="9498" w:type="dxa"/>
        <w:jc w:val="center"/>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58"/>
        <w:gridCol w:w="3450"/>
        <w:gridCol w:w="1490"/>
      </w:tblGrid>
      <w:tr w:rsidR="003561CD" w:rsidRPr="008A4844" w:rsidTr="003561CD">
        <w:trPr>
          <w:jc w:val="center"/>
        </w:trPr>
        <w:tc>
          <w:tcPr>
            <w:tcW w:w="9498" w:type="dxa"/>
            <w:gridSpan w:val="3"/>
            <w:tcBorders>
              <w:top w:val="double" w:sz="6" w:space="0" w:color="auto"/>
              <w:left w:val="double" w:sz="6" w:space="0" w:color="auto"/>
              <w:bottom w:val="nil"/>
              <w:right w:val="double" w:sz="6" w:space="0" w:color="auto"/>
            </w:tcBorders>
            <w:shd w:val="clear" w:color="auto" w:fill="C0C0C0"/>
          </w:tcPr>
          <w:p w:rsidR="003561CD" w:rsidRPr="008A4844" w:rsidRDefault="003561CD" w:rsidP="00470066">
            <w:pPr>
              <w:pStyle w:val="Ttulo1"/>
              <w:spacing w:before="120"/>
              <w:ind w:right="54"/>
              <w:jc w:val="center"/>
              <w:rPr>
                <w:rFonts w:ascii="Arial" w:hAnsi="Arial" w:cs="Arial"/>
                <w:noProof/>
                <w:sz w:val="20"/>
                <w:szCs w:val="20"/>
              </w:rPr>
            </w:pPr>
            <w:r w:rsidRPr="008A4844">
              <w:rPr>
                <w:rFonts w:ascii="Arial" w:hAnsi="Arial" w:cs="Arial"/>
                <w:noProof/>
                <w:sz w:val="20"/>
                <w:szCs w:val="20"/>
              </w:rPr>
              <w:lastRenderedPageBreak/>
              <w:t>PREFEITURA MUNICIPAL DE SENHORA DOS REMÉDIOS</w:t>
            </w:r>
          </w:p>
        </w:tc>
      </w:tr>
      <w:tr w:rsidR="003561CD" w:rsidRPr="008A4844" w:rsidTr="003561CD">
        <w:trPr>
          <w:jc w:val="center"/>
        </w:trPr>
        <w:tc>
          <w:tcPr>
            <w:tcW w:w="9498" w:type="dxa"/>
            <w:gridSpan w:val="3"/>
            <w:tcBorders>
              <w:top w:val="nil"/>
              <w:left w:val="double" w:sz="6" w:space="0" w:color="auto"/>
              <w:bottom w:val="double" w:sz="6" w:space="0" w:color="auto"/>
              <w:right w:val="double" w:sz="6" w:space="0" w:color="auto"/>
            </w:tcBorders>
            <w:shd w:val="clear" w:color="auto" w:fill="C0C0C0"/>
          </w:tcPr>
          <w:p w:rsidR="003561CD" w:rsidRPr="008A4844" w:rsidRDefault="003561CD" w:rsidP="00470066">
            <w:pPr>
              <w:pStyle w:val="Ttulo1"/>
              <w:spacing w:before="120" w:after="120"/>
              <w:ind w:right="54"/>
              <w:jc w:val="center"/>
              <w:rPr>
                <w:rFonts w:ascii="Arial" w:hAnsi="Arial" w:cs="Arial"/>
                <w:bCs w:val="0"/>
                <w:sz w:val="20"/>
                <w:szCs w:val="20"/>
              </w:rPr>
            </w:pPr>
            <w:r w:rsidRPr="008A4844">
              <w:rPr>
                <w:rFonts w:ascii="Arial" w:hAnsi="Arial" w:cs="Arial"/>
                <w:bCs w:val="0"/>
                <w:sz w:val="20"/>
                <w:szCs w:val="20"/>
              </w:rPr>
              <w:t>PREGÃO PRESENCIAL – ANEXO VII</w:t>
            </w:r>
            <w:r w:rsidR="0041595B" w:rsidRPr="008A4844">
              <w:rPr>
                <w:rFonts w:ascii="Arial" w:hAnsi="Arial" w:cs="Arial"/>
                <w:bCs w:val="0"/>
                <w:sz w:val="20"/>
                <w:szCs w:val="20"/>
              </w:rPr>
              <w:t>I</w:t>
            </w:r>
          </w:p>
          <w:p w:rsidR="003561CD" w:rsidRPr="008A4844" w:rsidRDefault="003561CD" w:rsidP="00470066">
            <w:pPr>
              <w:ind w:right="54"/>
              <w:jc w:val="center"/>
              <w:rPr>
                <w:rFonts w:ascii="Arial" w:hAnsi="Arial" w:cs="Arial"/>
                <w:b/>
                <w:sz w:val="20"/>
                <w:szCs w:val="20"/>
                <w:lang w:val="pt-PT"/>
              </w:rPr>
            </w:pPr>
            <w:r w:rsidRPr="008A4844">
              <w:rPr>
                <w:rFonts w:ascii="Arial" w:hAnsi="Arial" w:cs="Arial"/>
                <w:b/>
                <w:sz w:val="20"/>
                <w:szCs w:val="20"/>
                <w:lang w:val="pt-PT"/>
              </w:rPr>
              <w:t>(DECLARAÇÃO)</w:t>
            </w:r>
          </w:p>
        </w:tc>
      </w:tr>
      <w:tr w:rsidR="003561CD" w:rsidRPr="008A4844" w:rsidTr="003561CD">
        <w:trPr>
          <w:jc w:val="center"/>
        </w:trPr>
        <w:tc>
          <w:tcPr>
            <w:tcW w:w="9498" w:type="dxa"/>
            <w:gridSpan w:val="3"/>
            <w:tcBorders>
              <w:top w:val="nil"/>
              <w:left w:val="double" w:sz="6" w:space="0" w:color="auto"/>
              <w:bottom w:val="double" w:sz="6" w:space="0" w:color="auto"/>
              <w:right w:val="double" w:sz="6" w:space="0" w:color="auto"/>
            </w:tcBorders>
            <w:shd w:val="clear" w:color="auto" w:fill="C0C0C0"/>
          </w:tcPr>
          <w:p w:rsidR="003561CD" w:rsidRPr="008A4844" w:rsidRDefault="003561CD" w:rsidP="00470066">
            <w:pPr>
              <w:pStyle w:val="Ttulo1"/>
              <w:spacing w:before="120" w:after="120"/>
              <w:ind w:right="54"/>
              <w:jc w:val="center"/>
              <w:rPr>
                <w:rFonts w:ascii="Arial" w:hAnsi="Arial" w:cs="Arial"/>
                <w:b w:val="0"/>
                <w:noProof/>
                <w:sz w:val="20"/>
                <w:szCs w:val="20"/>
              </w:rPr>
            </w:pPr>
            <w:r w:rsidRPr="008A4844">
              <w:rPr>
                <w:rFonts w:ascii="Arial" w:hAnsi="Arial" w:cs="Arial"/>
                <w:sz w:val="20"/>
                <w:szCs w:val="20"/>
              </w:rPr>
              <w:t xml:space="preserve">PROCESSO LICITATÓRIO Nº. </w:t>
            </w:r>
            <w:r w:rsidR="00602F1E">
              <w:rPr>
                <w:rFonts w:ascii="Arial" w:hAnsi="Arial" w:cs="Arial"/>
                <w:sz w:val="20"/>
                <w:szCs w:val="20"/>
              </w:rPr>
              <w:t>1</w:t>
            </w:r>
            <w:r w:rsidR="009C7E50">
              <w:rPr>
                <w:rFonts w:ascii="Arial" w:hAnsi="Arial" w:cs="Arial"/>
                <w:sz w:val="20"/>
                <w:szCs w:val="20"/>
              </w:rPr>
              <w:t>2</w:t>
            </w:r>
            <w:r w:rsidR="00F1342F" w:rsidRPr="008A4844">
              <w:rPr>
                <w:rFonts w:ascii="Arial" w:hAnsi="Arial" w:cs="Arial"/>
                <w:sz w:val="20"/>
                <w:szCs w:val="20"/>
              </w:rPr>
              <w:t>2</w:t>
            </w:r>
            <w:r w:rsidRPr="008A4844">
              <w:rPr>
                <w:rFonts w:ascii="Arial" w:hAnsi="Arial" w:cs="Arial"/>
                <w:sz w:val="20"/>
                <w:szCs w:val="20"/>
              </w:rPr>
              <w:t>/20</w:t>
            </w:r>
            <w:r w:rsidR="009C7E50">
              <w:rPr>
                <w:rFonts w:ascii="Arial" w:hAnsi="Arial" w:cs="Arial"/>
                <w:sz w:val="20"/>
                <w:szCs w:val="20"/>
              </w:rPr>
              <w:t>21</w:t>
            </w:r>
          </w:p>
        </w:tc>
      </w:tr>
      <w:tr w:rsidR="003561CD" w:rsidRPr="008A4844" w:rsidTr="003561CD">
        <w:trPr>
          <w:cantSplit/>
          <w:jc w:val="center"/>
        </w:trPr>
        <w:tc>
          <w:tcPr>
            <w:tcW w:w="4558" w:type="dxa"/>
            <w:tcBorders>
              <w:top w:val="double" w:sz="6" w:space="0" w:color="auto"/>
              <w:left w:val="double" w:sz="6" w:space="0" w:color="auto"/>
              <w:bottom w:val="nil"/>
              <w:right w:val="double" w:sz="6" w:space="0" w:color="auto"/>
            </w:tcBorders>
          </w:tcPr>
          <w:p w:rsidR="003561CD" w:rsidRPr="008A4844" w:rsidRDefault="003561CD" w:rsidP="00470066">
            <w:pPr>
              <w:pStyle w:val="Ttulo1"/>
              <w:spacing w:before="120"/>
              <w:ind w:right="54"/>
              <w:rPr>
                <w:rFonts w:ascii="Arial" w:hAnsi="Arial" w:cs="Arial"/>
                <w:sz w:val="20"/>
                <w:szCs w:val="20"/>
              </w:rPr>
            </w:pPr>
            <w:r w:rsidRPr="008A4844">
              <w:rPr>
                <w:rFonts w:ascii="Arial" w:hAnsi="Arial" w:cs="Arial"/>
                <w:sz w:val="20"/>
                <w:szCs w:val="20"/>
              </w:rPr>
              <w:t>EDITAL DE LICITAÇÃO</w:t>
            </w:r>
          </w:p>
        </w:tc>
        <w:tc>
          <w:tcPr>
            <w:tcW w:w="3450" w:type="dxa"/>
            <w:tcBorders>
              <w:top w:val="nil"/>
              <w:left w:val="nil"/>
              <w:bottom w:val="nil"/>
              <w:right w:val="nil"/>
            </w:tcBorders>
          </w:tcPr>
          <w:p w:rsidR="003561CD" w:rsidRPr="008A4844" w:rsidRDefault="003561CD" w:rsidP="00470066">
            <w:pPr>
              <w:pStyle w:val="Ttulo1"/>
              <w:spacing w:before="120"/>
              <w:ind w:right="54"/>
              <w:rPr>
                <w:rFonts w:ascii="Arial" w:hAnsi="Arial" w:cs="Arial"/>
                <w:b w:val="0"/>
                <w:sz w:val="20"/>
                <w:szCs w:val="20"/>
              </w:rPr>
            </w:pPr>
            <w:r w:rsidRPr="008A4844">
              <w:rPr>
                <w:rFonts w:ascii="Arial" w:hAnsi="Arial" w:cs="Arial"/>
                <w:b w:val="0"/>
                <w:sz w:val="20"/>
                <w:szCs w:val="20"/>
              </w:rPr>
              <w:t>NUMERAÇÃO SEQÜENCIAL</w:t>
            </w:r>
          </w:p>
        </w:tc>
        <w:tc>
          <w:tcPr>
            <w:tcW w:w="1490" w:type="dxa"/>
            <w:tcBorders>
              <w:top w:val="nil"/>
              <w:left w:val="single" w:sz="4" w:space="0" w:color="auto"/>
              <w:bottom w:val="nil"/>
              <w:right w:val="double" w:sz="6" w:space="0" w:color="auto"/>
            </w:tcBorders>
          </w:tcPr>
          <w:p w:rsidR="003561CD" w:rsidRPr="008A4844" w:rsidRDefault="003561CD" w:rsidP="00470066">
            <w:pPr>
              <w:pStyle w:val="Ttulo1"/>
              <w:spacing w:before="120"/>
              <w:ind w:right="54"/>
              <w:rPr>
                <w:rFonts w:ascii="Arial" w:hAnsi="Arial" w:cs="Arial"/>
                <w:sz w:val="20"/>
                <w:szCs w:val="20"/>
              </w:rPr>
            </w:pPr>
          </w:p>
        </w:tc>
      </w:tr>
      <w:tr w:rsidR="003561CD" w:rsidRPr="008A4844" w:rsidTr="003561CD">
        <w:trPr>
          <w:cantSplit/>
          <w:jc w:val="center"/>
        </w:trPr>
        <w:tc>
          <w:tcPr>
            <w:tcW w:w="4558" w:type="dxa"/>
            <w:tcBorders>
              <w:top w:val="nil"/>
              <w:left w:val="double" w:sz="6" w:space="0" w:color="auto"/>
              <w:bottom w:val="nil"/>
              <w:right w:val="double" w:sz="6" w:space="0" w:color="auto"/>
            </w:tcBorders>
          </w:tcPr>
          <w:p w:rsidR="003561CD" w:rsidRPr="008A4844" w:rsidRDefault="003561CD" w:rsidP="00470066">
            <w:pPr>
              <w:spacing w:before="120"/>
              <w:ind w:right="54"/>
              <w:jc w:val="both"/>
              <w:rPr>
                <w:rFonts w:ascii="Arial" w:hAnsi="Arial" w:cs="Arial"/>
                <w:sz w:val="20"/>
                <w:szCs w:val="20"/>
              </w:rPr>
            </w:pPr>
            <w:r w:rsidRPr="008A4844">
              <w:rPr>
                <w:rFonts w:ascii="Arial" w:hAnsi="Arial" w:cs="Arial"/>
                <w:noProof/>
                <w:sz w:val="20"/>
                <w:szCs w:val="20"/>
              </w:rPr>
              <w:t>PREGAO</w:t>
            </w:r>
          </w:p>
        </w:tc>
        <w:tc>
          <w:tcPr>
            <w:tcW w:w="3450" w:type="dxa"/>
            <w:tcBorders>
              <w:top w:val="nil"/>
              <w:left w:val="nil"/>
              <w:bottom w:val="nil"/>
              <w:right w:val="nil"/>
            </w:tcBorders>
          </w:tcPr>
          <w:p w:rsidR="003561CD" w:rsidRPr="008A4844" w:rsidRDefault="003561CD" w:rsidP="00470066">
            <w:pPr>
              <w:pStyle w:val="Ttulo2"/>
              <w:spacing w:before="120"/>
              <w:ind w:right="54"/>
              <w:jc w:val="both"/>
              <w:rPr>
                <w:rFonts w:ascii="Arial" w:hAnsi="Arial" w:cs="Arial"/>
                <w:b w:val="0"/>
                <w:sz w:val="20"/>
                <w:szCs w:val="20"/>
              </w:rPr>
            </w:pPr>
            <w:r w:rsidRPr="008A4844">
              <w:rPr>
                <w:rFonts w:ascii="Arial" w:hAnsi="Arial" w:cs="Arial"/>
                <w:b w:val="0"/>
                <w:sz w:val="20"/>
                <w:szCs w:val="20"/>
              </w:rPr>
              <w:t>LICITAÇÃO</w:t>
            </w:r>
          </w:p>
        </w:tc>
        <w:tc>
          <w:tcPr>
            <w:tcW w:w="1490" w:type="dxa"/>
            <w:tcBorders>
              <w:top w:val="nil"/>
              <w:left w:val="single" w:sz="4" w:space="0" w:color="auto"/>
              <w:bottom w:val="nil"/>
              <w:right w:val="double" w:sz="6" w:space="0" w:color="auto"/>
            </w:tcBorders>
          </w:tcPr>
          <w:p w:rsidR="003561CD" w:rsidRPr="008A4844" w:rsidRDefault="00602F1E" w:rsidP="00470066">
            <w:pPr>
              <w:spacing w:before="120"/>
              <w:ind w:right="54"/>
              <w:jc w:val="center"/>
              <w:rPr>
                <w:rFonts w:ascii="Arial" w:hAnsi="Arial" w:cs="Arial"/>
                <w:sz w:val="20"/>
                <w:szCs w:val="20"/>
              </w:rPr>
            </w:pPr>
            <w:r>
              <w:rPr>
                <w:rFonts w:ascii="Arial" w:hAnsi="Arial" w:cs="Arial"/>
                <w:sz w:val="20"/>
                <w:szCs w:val="20"/>
              </w:rPr>
              <w:t>1</w:t>
            </w:r>
            <w:r w:rsidR="009C7E50">
              <w:rPr>
                <w:rFonts w:ascii="Arial" w:hAnsi="Arial" w:cs="Arial"/>
                <w:sz w:val="20"/>
                <w:szCs w:val="20"/>
              </w:rPr>
              <w:t>2</w:t>
            </w:r>
            <w:r w:rsidR="00F1342F" w:rsidRPr="008A4844">
              <w:rPr>
                <w:rFonts w:ascii="Arial" w:hAnsi="Arial" w:cs="Arial"/>
                <w:sz w:val="20"/>
                <w:szCs w:val="20"/>
              </w:rPr>
              <w:t>2</w:t>
            </w:r>
            <w:r w:rsidR="003561CD" w:rsidRPr="008A4844">
              <w:rPr>
                <w:rFonts w:ascii="Arial" w:hAnsi="Arial" w:cs="Arial"/>
                <w:sz w:val="20"/>
                <w:szCs w:val="20"/>
              </w:rPr>
              <w:t>/20</w:t>
            </w:r>
            <w:r w:rsidR="009C7E50">
              <w:rPr>
                <w:rFonts w:ascii="Arial" w:hAnsi="Arial" w:cs="Arial"/>
                <w:sz w:val="20"/>
                <w:szCs w:val="20"/>
              </w:rPr>
              <w:t>21</w:t>
            </w:r>
          </w:p>
        </w:tc>
      </w:tr>
      <w:tr w:rsidR="003561CD" w:rsidRPr="008A4844" w:rsidTr="003561CD">
        <w:trPr>
          <w:cantSplit/>
          <w:jc w:val="center"/>
        </w:trPr>
        <w:tc>
          <w:tcPr>
            <w:tcW w:w="4558" w:type="dxa"/>
            <w:tcBorders>
              <w:top w:val="nil"/>
              <w:left w:val="double" w:sz="6" w:space="0" w:color="auto"/>
              <w:bottom w:val="double" w:sz="6" w:space="0" w:color="auto"/>
              <w:right w:val="double" w:sz="6" w:space="0" w:color="auto"/>
            </w:tcBorders>
          </w:tcPr>
          <w:p w:rsidR="003561CD" w:rsidRPr="008A4844" w:rsidRDefault="003561CD" w:rsidP="00602F1E">
            <w:pPr>
              <w:spacing w:after="120"/>
              <w:ind w:right="54"/>
              <w:jc w:val="both"/>
              <w:rPr>
                <w:rFonts w:ascii="Arial" w:hAnsi="Arial" w:cs="Arial"/>
                <w:sz w:val="20"/>
                <w:szCs w:val="20"/>
              </w:rPr>
            </w:pPr>
            <w:proofErr w:type="gramStart"/>
            <w:r w:rsidRPr="008A4844">
              <w:rPr>
                <w:rFonts w:ascii="Arial" w:hAnsi="Arial" w:cs="Arial"/>
                <w:sz w:val="20"/>
                <w:szCs w:val="20"/>
              </w:rPr>
              <w:t>Nº.</w:t>
            </w:r>
            <w:proofErr w:type="gramEnd"/>
            <w:r w:rsidR="00602F1E">
              <w:rPr>
                <w:rFonts w:ascii="Arial" w:hAnsi="Arial" w:cs="Arial"/>
                <w:sz w:val="20"/>
                <w:szCs w:val="20"/>
              </w:rPr>
              <w:t>73</w:t>
            </w:r>
            <w:r w:rsidRPr="008A4844">
              <w:rPr>
                <w:rFonts w:ascii="Arial" w:hAnsi="Arial" w:cs="Arial"/>
                <w:sz w:val="20"/>
                <w:szCs w:val="20"/>
              </w:rPr>
              <w:t>/20</w:t>
            </w:r>
            <w:r w:rsidR="00F1342F" w:rsidRPr="008A4844">
              <w:rPr>
                <w:rFonts w:ascii="Arial" w:hAnsi="Arial" w:cs="Arial"/>
                <w:sz w:val="20"/>
                <w:szCs w:val="20"/>
              </w:rPr>
              <w:t>2</w:t>
            </w:r>
            <w:r w:rsidR="009C7E50">
              <w:rPr>
                <w:rFonts w:ascii="Arial" w:hAnsi="Arial" w:cs="Arial"/>
                <w:sz w:val="20"/>
                <w:szCs w:val="20"/>
              </w:rPr>
              <w:t>1</w:t>
            </w:r>
          </w:p>
        </w:tc>
        <w:tc>
          <w:tcPr>
            <w:tcW w:w="3450" w:type="dxa"/>
            <w:tcBorders>
              <w:top w:val="nil"/>
              <w:left w:val="nil"/>
              <w:bottom w:val="double" w:sz="6" w:space="0" w:color="auto"/>
              <w:right w:val="nil"/>
            </w:tcBorders>
          </w:tcPr>
          <w:p w:rsidR="003561CD" w:rsidRPr="008A4844" w:rsidRDefault="003561CD" w:rsidP="00470066">
            <w:pPr>
              <w:spacing w:after="120"/>
              <w:ind w:right="54"/>
              <w:jc w:val="both"/>
              <w:rPr>
                <w:rFonts w:ascii="Arial" w:hAnsi="Arial" w:cs="Arial"/>
                <w:sz w:val="20"/>
                <w:szCs w:val="20"/>
              </w:rPr>
            </w:pPr>
            <w:r w:rsidRPr="008A4844">
              <w:rPr>
                <w:rFonts w:ascii="Arial" w:hAnsi="Arial" w:cs="Arial"/>
                <w:sz w:val="20"/>
                <w:szCs w:val="20"/>
              </w:rPr>
              <w:t>PREGÃO</w:t>
            </w:r>
          </w:p>
        </w:tc>
        <w:tc>
          <w:tcPr>
            <w:tcW w:w="1490" w:type="dxa"/>
            <w:tcBorders>
              <w:top w:val="nil"/>
              <w:left w:val="single" w:sz="4" w:space="0" w:color="auto"/>
              <w:bottom w:val="double" w:sz="6" w:space="0" w:color="auto"/>
              <w:right w:val="double" w:sz="6" w:space="0" w:color="auto"/>
            </w:tcBorders>
          </w:tcPr>
          <w:p w:rsidR="003561CD" w:rsidRPr="008A4844" w:rsidRDefault="00602F1E" w:rsidP="00470066">
            <w:pPr>
              <w:spacing w:after="120"/>
              <w:ind w:right="54"/>
              <w:jc w:val="center"/>
              <w:rPr>
                <w:rFonts w:ascii="Arial" w:hAnsi="Arial" w:cs="Arial"/>
                <w:sz w:val="20"/>
                <w:szCs w:val="20"/>
              </w:rPr>
            </w:pPr>
            <w:r>
              <w:rPr>
                <w:rFonts w:ascii="Arial" w:hAnsi="Arial" w:cs="Arial"/>
                <w:noProof/>
                <w:sz w:val="20"/>
                <w:szCs w:val="20"/>
              </w:rPr>
              <w:t>73</w:t>
            </w:r>
            <w:r w:rsidR="003561CD" w:rsidRPr="008A4844">
              <w:rPr>
                <w:rFonts w:ascii="Arial" w:hAnsi="Arial" w:cs="Arial"/>
                <w:noProof/>
                <w:sz w:val="20"/>
                <w:szCs w:val="20"/>
              </w:rPr>
              <w:t>/20</w:t>
            </w:r>
            <w:r w:rsidR="009C7E50">
              <w:rPr>
                <w:rFonts w:ascii="Arial" w:hAnsi="Arial" w:cs="Arial"/>
                <w:noProof/>
                <w:sz w:val="20"/>
                <w:szCs w:val="20"/>
              </w:rPr>
              <w:t>21</w:t>
            </w:r>
          </w:p>
        </w:tc>
      </w:tr>
    </w:tbl>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sz w:val="20"/>
          <w:szCs w:val="20"/>
        </w:rPr>
      </w:pPr>
    </w:p>
    <w:p w:rsidR="003561CD" w:rsidRPr="008A4844" w:rsidRDefault="003561CD" w:rsidP="00470066">
      <w:pPr>
        <w:pStyle w:val="Cabealho"/>
        <w:ind w:right="54"/>
        <w:jc w:val="center"/>
        <w:rPr>
          <w:rFonts w:ascii="Arial" w:hAnsi="Arial" w:cs="Arial"/>
          <w:b/>
          <w:bCs/>
          <w:sz w:val="20"/>
          <w:szCs w:val="20"/>
        </w:rPr>
      </w:pPr>
      <w:r w:rsidRPr="008A4844">
        <w:rPr>
          <w:rFonts w:ascii="Arial" w:hAnsi="Arial" w:cs="Arial"/>
          <w:b/>
          <w:bCs/>
          <w:sz w:val="20"/>
          <w:szCs w:val="20"/>
        </w:rPr>
        <w:t>DECLARAÇÃO DE CONCORDÂNCIA AOS TERMOS DO EDITAL</w:t>
      </w:r>
      <w:r w:rsidR="00AC107D" w:rsidRPr="008A4844">
        <w:rPr>
          <w:rFonts w:ascii="Arial" w:hAnsi="Arial" w:cs="Arial"/>
          <w:b/>
          <w:bCs/>
          <w:sz w:val="20"/>
          <w:szCs w:val="20"/>
        </w:rPr>
        <w:t xml:space="preserve"> E HABILITAÇÃO</w:t>
      </w:r>
    </w:p>
    <w:p w:rsidR="003561CD" w:rsidRPr="008A4844" w:rsidRDefault="003561CD" w:rsidP="00470066">
      <w:pPr>
        <w:pStyle w:val="Cabealho"/>
        <w:ind w:right="54"/>
        <w:jc w:val="both"/>
        <w:rPr>
          <w:rFonts w:ascii="Arial" w:hAnsi="Arial" w:cs="Arial"/>
          <w:sz w:val="20"/>
          <w:szCs w:val="20"/>
        </w:rPr>
      </w:pPr>
    </w:p>
    <w:p w:rsidR="003561CD" w:rsidRPr="008A4844" w:rsidRDefault="003561CD" w:rsidP="00470066">
      <w:pPr>
        <w:pStyle w:val="Cabealho"/>
        <w:ind w:right="54"/>
        <w:jc w:val="both"/>
        <w:rPr>
          <w:rFonts w:ascii="Arial" w:hAnsi="Arial" w:cs="Arial"/>
          <w:sz w:val="20"/>
          <w:szCs w:val="20"/>
        </w:rPr>
      </w:pPr>
    </w:p>
    <w:p w:rsidR="003561CD" w:rsidRPr="008A4844" w:rsidRDefault="003561CD" w:rsidP="00470066">
      <w:pPr>
        <w:pStyle w:val="Cabealho"/>
        <w:ind w:right="54"/>
        <w:jc w:val="both"/>
        <w:rPr>
          <w:rFonts w:ascii="Arial" w:hAnsi="Arial" w:cs="Arial"/>
          <w:sz w:val="20"/>
          <w:szCs w:val="20"/>
        </w:rPr>
      </w:pPr>
      <w:r w:rsidRPr="008A4844">
        <w:rPr>
          <w:rFonts w:ascii="Arial" w:hAnsi="Arial" w:cs="Arial"/>
          <w:sz w:val="20"/>
          <w:szCs w:val="20"/>
        </w:rPr>
        <w:t>À COMISSÃO DE LICITAÇÕES-MUNICÍPIO DE SENHORA DOS REMÉDIOS</w:t>
      </w:r>
    </w:p>
    <w:p w:rsidR="003561CD" w:rsidRPr="008A4844" w:rsidRDefault="003561CD" w:rsidP="00470066">
      <w:pPr>
        <w:pStyle w:val="Cabealho"/>
        <w:ind w:right="54"/>
        <w:jc w:val="both"/>
        <w:rPr>
          <w:rFonts w:ascii="Arial" w:hAnsi="Arial" w:cs="Arial"/>
          <w:sz w:val="20"/>
          <w:szCs w:val="20"/>
        </w:rPr>
      </w:pPr>
    </w:p>
    <w:p w:rsidR="003561CD" w:rsidRPr="008A4844" w:rsidRDefault="003561CD" w:rsidP="00470066">
      <w:pPr>
        <w:pStyle w:val="Cabealho"/>
        <w:ind w:right="54"/>
        <w:jc w:val="both"/>
        <w:rPr>
          <w:rFonts w:ascii="Arial" w:hAnsi="Arial" w:cs="Arial"/>
          <w:sz w:val="20"/>
          <w:szCs w:val="20"/>
        </w:rPr>
      </w:pPr>
    </w:p>
    <w:p w:rsidR="003561CD" w:rsidRPr="008A4844" w:rsidRDefault="003561CD" w:rsidP="00470066">
      <w:pPr>
        <w:pStyle w:val="Cabealho"/>
        <w:ind w:right="54"/>
        <w:jc w:val="both"/>
        <w:rPr>
          <w:rFonts w:ascii="Arial" w:hAnsi="Arial" w:cs="Arial"/>
          <w:sz w:val="20"/>
          <w:szCs w:val="20"/>
        </w:rPr>
      </w:pPr>
      <w:r w:rsidRPr="008A4844">
        <w:rPr>
          <w:rFonts w:ascii="Arial" w:hAnsi="Arial" w:cs="Arial"/>
          <w:sz w:val="20"/>
          <w:szCs w:val="20"/>
        </w:rPr>
        <w:t xml:space="preserve">Ref. Processo Licitatório N°. </w:t>
      </w:r>
      <w:r w:rsidR="00602F1E">
        <w:rPr>
          <w:rFonts w:ascii="Arial" w:hAnsi="Arial" w:cs="Arial"/>
          <w:sz w:val="20"/>
          <w:szCs w:val="20"/>
        </w:rPr>
        <w:t>1</w:t>
      </w:r>
      <w:r w:rsidR="009C7E50">
        <w:rPr>
          <w:rFonts w:ascii="Arial" w:hAnsi="Arial" w:cs="Arial"/>
          <w:sz w:val="20"/>
          <w:szCs w:val="20"/>
        </w:rPr>
        <w:t>2</w:t>
      </w:r>
      <w:r w:rsidR="00BC6285" w:rsidRPr="008A4844">
        <w:rPr>
          <w:rFonts w:ascii="Arial" w:hAnsi="Arial" w:cs="Arial"/>
          <w:sz w:val="20"/>
          <w:szCs w:val="20"/>
        </w:rPr>
        <w:t>2</w:t>
      </w:r>
      <w:r w:rsidRPr="008A4844">
        <w:rPr>
          <w:rFonts w:ascii="Arial" w:hAnsi="Arial" w:cs="Arial"/>
          <w:sz w:val="20"/>
          <w:szCs w:val="20"/>
        </w:rPr>
        <w:t>/20</w:t>
      </w:r>
      <w:r w:rsidR="009C7E50">
        <w:rPr>
          <w:rFonts w:ascii="Arial" w:hAnsi="Arial" w:cs="Arial"/>
          <w:sz w:val="20"/>
          <w:szCs w:val="20"/>
        </w:rPr>
        <w:t>21</w:t>
      </w:r>
    </w:p>
    <w:p w:rsidR="003561CD" w:rsidRPr="008A4844" w:rsidRDefault="003561CD" w:rsidP="00470066">
      <w:pPr>
        <w:pStyle w:val="Cabealho"/>
        <w:ind w:right="54"/>
        <w:jc w:val="both"/>
        <w:rPr>
          <w:rFonts w:ascii="Arial" w:hAnsi="Arial" w:cs="Arial"/>
          <w:sz w:val="20"/>
          <w:szCs w:val="20"/>
        </w:rPr>
      </w:pPr>
      <w:r w:rsidRPr="008A4844">
        <w:rPr>
          <w:rFonts w:ascii="Arial" w:hAnsi="Arial" w:cs="Arial"/>
          <w:sz w:val="20"/>
          <w:szCs w:val="20"/>
        </w:rPr>
        <w:t xml:space="preserve">       Pregão Presencial N°. </w:t>
      </w:r>
      <w:r w:rsidR="00602F1E">
        <w:rPr>
          <w:rFonts w:ascii="Arial" w:hAnsi="Arial" w:cs="Arial"/>
          <w:sz w:val="20"/>
          <w:szCs w:val="20"/>
        </w:rPr>
        <w:t>73</w:t>
      </w:r>
      <w:r w:rsidRPr="008A4844">
        <w:rPr>
          <w:rFonts w:ascii="Arial" w:hAnsi="Arial" w:cs="Arial"/>
          <w:sz w:val="20"/>
          <w:szCs w:val="20"/>
        </w:rPr>
        <w:t>/20</w:t>
      </w:r>
      <w:r w:rsidR="009C7E50">
        <w:rPr>
          <w:rFonts w:ascii="Arial" w:hAnsi="Arial" w:cs="Arial"/>
          <w:sz w:val="20"/>
          <w:szCs w:val="20"/>
        </w:rPr>
        <w:t>21</w:t>
      </w:r>
    </w:p>
    <w:p w:rsidR="003561CD" w:rsidRPr="008A4844" w:rsidRDefault="003561CD" w:rsidP="00470066">
      <w:pPr>
        <w:pStyle w:val="Cabealho"/>
        <w:ind w:right="54"/>
        <w:jc w:val="both"/>
        <w:rPr>
          <w:rFonts w:ascii="Arial" w:hAnsi="Arial" w:cs="Arial"/>
          <w:sz w:val="20"/>
          <w:szCs w:val="20"/>
        </w:rPr>
      </w:pPr>
    </w:p>
    <w:p w:rsidR="003561CD" w:rsidRPr="008A4844" w:rsidRDefault="003561CD" w:rsidP="00470066">
      <w:pPr>
        <w:pStyle w:val="Cabealho"/>
        <w:ind w:right="54"/>
        <w:jc w:val="both"/>
        <w:rPr>
          <w:rFonts w:ascii="Arial" w:hAnsi="Arial" w:cs="Arial"/>
          <w:sz w:val="20"/>
          <w:szCs w:val="20"/>
        </w:rPr>
      </w:pPr>
    </w:p>
    <w:p w:rsidR="003561CD" w:rsidRPr="008A4844" w:rsidRDefault="003561CD" w:rsidP="00470066">
      <w:pPr>
        <w:pStyle w:val="Cabealho"/>
        <w:ind w:right="54"/>
        <w:jc w:val="both"/>
        <w:rPr>
          <w:rFonts w:ascii="Arial" w:hAnsi="Arial" w:cs="Arial"/>
          <w:sz w:val="20"/>
          <w:szCs w:val="20"/>
        </w:rPr>
      </w:pPr>
    </w:p>
    <w:p w:rsidR="003561CD" w:rsidRPr="008A4844" w:rsidRDefault="003561CD" w:rsidP="00470066">
      <w:pPr>
        <w:pStyle w:val="Cabealho"/>
        <w:spacing w:line="480" w:lineRule="auto"/>
        <w:ind w:right="54"/>
        <w:jc w:val="both"/>
        <w:rPr>
          <w:rFonts w:ascii="Arial" w:hAnsi="Arial" w:cs="Arial"/>
          <w:sz w:val="20"/>
          <w:szCs w:val="20"/>
        </w:rPr>
      </w:pPr>
      <w:r w:rsidRPr="008A4844">
        <w:rPr>
          <w:rFonts w:ascii="Arial" w:hAnsi="Arial" w:cs="Arial"/>
          <w:sz w:val="20"/>
          <w:szCs w:val="20"/>
        </w:rPr>
        <w:tab/>
        <w:t>O signatário da presente, em nome da proponente declara, expressamente, que se submete às condições estabelecidas no Edital em pauta, nos respectivos anexos e documentos, que acatará integralmente qualquer decisão que venha a ser tomada pelo MUNICÍPIO DE SENHORA DOS REMÉDIOS.</w:t>
      </w:r>
    </w:p>
    <w:p w:rsidR="003561CD" w:rsidRPr="008A4844" w:rsidRDefault="003561CD" w:rsidP="00470066">
      <w:pPr>
        <w:pStyle w:val="Cabealho"/>
        <w:spacing w:line="360" w:lineRule="auto"/>
        <w:ind w:right="54"/>
        <w:jc w:val="both"/>
        <w:rPr>
          <w:rFonts w:ascii="Arial" w:hAnsi="Arial" w:cs="Arial"/>
          <w:sz w:val="20"/>
          <w:szCs w:val="20"/>
        </w:rPr>
      </w:pPr>
      <w:r w:rsidRPr="008A4844">
        <w:rPr>
          <w:rFonts w:ascii="Arial" w:hAnsi="Arial" w:cs="Arial"/>
          <w:sz w:val="20"/>
          <w:szCs w:val="20"/>
        </w:rPr>
        <w:tab/>
        <w:t>O signatário da presente declara, também, total concordância com a decisão que venha a ser tomada quanto à adjudicação, objeto do presente Edital.</w:t>
      </w:r>
    </w:p>
    <w:p w:rsidR="000318A2" w:rsidRPr="008A4844" w:rsidRDefault="000318A2" w:rsidP="00470066">
      <w:pPr>
        <w:pStyle w:val="Cabealho"/>
        <w:spacing w:line="360" w:lineRule="auto"/>
        <w:ind w:right="54"/>
        <w:jc w:val="both"/>
        <w:rPr>
          <w:rFonts w:ascii="Arial" w:hAnsi="Arial" w:cs="Arial"/>
          <w:sz w:val="20"/>
          <w:szCs w:val="20"/>
        </w:rPr>
      </w:pPr>
    </w:p>
    <w:p w:rsidR="003561CD" w:rsidRPr="008A4844" w:rsidRDefault="003561CD" w:rsidP="00470066">
      <w:pPr>
        <w:pStyle w:val="Corpodetexto"/>
        <w:spacing w:line="360" w:lineRule="auto"/>
        <w:ind w:right="54"/>
        <w:rPr>
          <w:rFonts w:ascii="Arial" w:hAnsi="Arial" w:cs="Arial"/>
          <w:sz w:val="20"/>
          <w:szCs w:val="20"/>
        </w:rPr>
      </w:pPr>
      <w:r w:rsidRPr="008A4844">
        <w:rPr>
          <w:rFonts w:ascii="Arial" w:hAnsi="Arial" w:cs="Arial"/>
          <w:sz w:val="20"/>
          <w:szCs w:val="20"/>
        </w:rPr>
        <w:t xml:space="preserve">Declara ainda, sob as penas da lei, que atende plenamente todos os requisitos de habilitação exigidos para participar do Pregão Presencial nº. </w:t>
      </w:r>
      <w:r w:rsidR="00602F1E">
        <w:rPr>
          <w:rFonts w:ascii="Arial" w:hAnsi="Arial" w:cs="Arial"/>
          <w:sz w:val="20"/>
          <w:szCs w:val="20"/>
        </w:rPr>
        <w:t>73</w:t>
      </w:r>
      <w:r w:rsidRPr="008A4844">
        <w:rPr>
          <w:rFonts w:ascii="Arial" w:hAnsi="Arial" w:cs="Arial"/>
          <w:sz w:val="20"/>
          <w:szCs w:val="20"/>
        </w:rPr>
        <w:t>/20</w:t>
      </w:r>
      <w:r w:rsidR="009C7E50">
        <w:rPr>
          <w:rFonts w:ascii="Arial" w:hAnsi="Arial" w:cs="Arial"/>
          <w:sz w:val="20"/>
          <w:szCs w:val="20"/>
        </w:rPr>
        <w:t>21</w:t>
      </w:r>
      <w:r w:rsidRPr="008A4844">
        <w:rPr>
          <w:rFonts w:ascii="Arial" w:hAnsi="Arial" w:cs="Arial"/>
          <w:sz w:val="20"/>
          <w:szCs w:val="20"/>
        </w:rPr>
        <w:t>.</w:t>
      </w:r>
    </w:p>
    <w:p w:rsidR="003561CD" w:rsidRPr="009C7E50" w:rsidRDefault="003561CD" w:rsidP="00470066">
      <w:pPr>
        <w:pStyle w:val="Cabealho"/>
        <w:spacing w:line="360" w:lineRule="auto"/>
        <w:ind w:right="54"/>
        <w:jc w:val="both"/>
        <w:rPr>
          <w:rFonts w:ascii="Arial" w:hAnsi="Arial" w:cs="Arial"/>
          <w:sz w:val="20"/>
          <w:szCs w:val="20"/>
        </w:rPr>
      </w:pPr>
    </w:p>
    <w:p w:rsidR="003561CD" w:rsidRPr="008A4844" w:rsidRDefault="003561CD" w:rsidP="00470066">
      <w:pPr>
        <w:pStyle w:val="Cabealho"/>
        <w:ind w:right="54"/>
        <w:jc w:val="both"/>
        <w:rPr>
          <w:rFonts w:ascii="Arial" w:hAnsi="Arial" w:cs="Arial"/>
          <w:sz w:val="20"/>
          <w:szCs w:val="20"/>
        </w:rPr>
      </w:pPr>
    </w:p>
    <w:p w:rsidR="003561CD" w:rsidRPr="008A4844" w:rsidRDefault="003561CD" w:rsidP="00470066">
      <w:pPr>
        <w:pStyle w:val="Cabealho"/>
        <w:ind w:right="54"/>
        <w:jc w:val="center"/>
        <w:rPr>
          <w:rFonts w:ascii="Arial" w:hAnsi="Arial" w:cs="Arial"/>
          <w:sz w:val="20"/>
          <w:szCs w:val="20"/>
        </w:rPr>
      </w:pPr>
    </w:p>
    <w:p w:rsidR="003561CD" w:rsidRPr="008A4844" w:rsidRDefault="003561CD" w:rsidP="00470066">
      <w:pPr>
        <w:pStyle w:val="Cabealho"/>
        <w:ind w:right="54"/>
        <w:rPr>
          <w:rFonts w:ascii="Arial" w:hAnsi="Arial" w:cs="Arial"/>
          <w:sz w:val="20"/>
          <w:szCs w:val="20"/>
        </w:rPr>
      </w:pPr>
      <w:r w:rsidRPr="008A4844">
        <w:rPr>
          <w:rFonts w:ascii="Arial" w:hAnsi="Arial" w:cs="Arial"/>
          <w:sz w:val="20"/>
          <w:szCs w:val="20"/>
        </w:rPr>
        <w:t>Local e data.</w:t>
      </w:r>
    </w:p>
    <w:p w:rsidR="003561CD" w:rsidRPr="008A4844" w:rsidRDefault="003561CD" w:rsidP="00470066">
      <w:pPr>
        <w:pStyle w:val="Cabealho"/>
        <w:ind w:right="54"/>
        <w:jc w:val="center"/>
        <w:rPr>
          <w:rFonts w:ascii="Arial" w:hAnsi="Arial" w:cs="Arial"/>
          <w:sz w:val="20"/>
          <w:szCs w:val="20"/>
        </w:rPr>
      </w:pPr>
    </w:p>
    <w:p w:rsidR="003561CD" w:rsidRPr="008A4844" w:rsidRDefault="003561CD" w:rsidP="00470066">
      <w:pPr>
        <w:pStyle w:val="Cabealho"/>
        <w:ind w:right="54"/>
        <w:jc w:val="center"/>
        <w:rPr>
          <w:rFonts w:ascii="Arial" w:hAnsi="Arial" w:cs="Arial"/>
          <w:sz w:val="20"/>
          <w:szCs w:val="20"/>
        </w:rPr>
      </w:pPr>
    </w:p>
    <w:p w:rsidR="003561CD" w:rsidRPr="008A4844" w:rsidRDefault="003561CD" w:rsidP="00470066">
      <w:pPr>
        <w:pStyle w:val="Cabealho"/>
        <w:ind w:right="54"/>
        <w:jc w:val="center"/>
        <w:rPr>
          <w:rFonts w:ascii="Arial" w:hAnsi="Arial" w:cs="Arial"/>
          <w:sz w:val="20"/>
          <w:szCs w:val="20"/>
        </w:rPr>
      </w:pPr>
    </w:p>
    <w:p w:rsidR="003077FD" w:rsidRPr="008A4844" w:rsidRDefault="003077FD" w:rsidP="00470066">
      <w:pPr>
        <w:pStyle w:val="Default"/>
        <w:ind w:right="54"/>
        <w:jc w:val="center"/>
        <w:rPr>
          <w:rFonts w:ascii="Arial" w:hAnsi="Arial" w:cs="Arial"/>
          <w:sz w:val="20"/>
          <w:szCs w:val="20"/>
        </w:rPr>
      </w:pPr>
      <w:r w:rsidRPr="008A4844">
        <w:rPr>
          <w:rFonts w:ascii="Arial" w:hAnsi="Arial" w:cs="Arial"/>
          <w:sz w:val="20"/>
          <w:szCs w:val="20"/>
        </w:rPr>
        <w:t>(</w:t>
      </w:r>
      <w:r w:rsidRPr="008A4844">
        <w:rPr>
          <w:rFonts w:ascii="Arial" w:hAnsi="Arial" w:cs="Arial"/>
          <w:i/>
          <w:iCs/>
          <w:sz w:val="20"/>
          <w:szCs w:val="20"/>
        </w:rPr>
        <w:t>NOME E ASSINATURA DO REPRESENTANTE LEGAL DA EMPRESA</w:t>
      </w:r>
      <w:r w:rsidRPr="008A4844">
        <w:rPr>
          <w:rFonts w:ascii="Arial" w:hAnsi="Arial" w:cs="Arial"/>
          <w:sz w:val="20"/>
          <w:szCs w:val="20"/>
        </w:rPr>
        <w:t>)</w:t>
      </w:r>
    </w:p>
    <w:p w:rsidR="003077FD" w:rsidRPr="008A4844" w:rsidRDefault="003077FD" w:rsidP="00470066">
      <w:pPr>
        <w:pStyle w:val="Default"/>
        <w:ind w:right="54"/>
        <w:rPr>
          <w:rFonts w:ascii="Arial" w:hAnsi="Arial" w:cs="Arial"/>
          <w:sz w:val="20"/>
          <w:szCs w:val="20"/>
        </w:rPr>
      </w:pPr>
    </w:p>
    <w:p w:rsidR="003077FD" w:rsidRPr="008A4844" w:rsidRDefault="003077FD" w:rsidP="00470066">
      <w:pPr>
        <w:pStyle w:val="Default"/>
        <w:ind w:right="54"/>
        <w:jc w:val="center"/>
        <w:rPr>
          <w:rFonts w:ascii="Arial" w:hAnsi="Arial" w:cs="Arial"/>
          <w:sz w:val="20"/>
          <w:szCs w:val="20"/>
        </w:rPr>
      </w:pPr>
      <w:r w:rsidRPr="008A4844">
        <w:rPr>
          <w:rFonts w:ascii="Arial" w:hAnsi="Arial" w:cs="Arial"/>
          <w:sz w:val="20"/>
          <w:szCs w:val="20"/>
        </w:rPr>
        <w:t>(</w:t>
      </w:r>
      <w:r w:rsidRPr="008A4844">
        <w:rPr>
          <w:rFonts w:ascii="Arial" w:hAnsi="Arial" w:cs="Arial"/>
          <w:i/>
          <w:iCs/>
          <w:sz w:val="20"/>
          <w:szCs w:val="20"/>
        </w:rPr>
        <w:t>ENDEREÇO</w:t>
      </w:r>
      <w:r w:rsidRPr="008A4844">
        <w:rPr>
          <w:rFonts w:ascii="Arial" w:hAnsi="Arial" w:cs="Arial"/>
          <w:sz w:val="20"/>
          <w:szCs w:val="20"/>
        </w:rPr>
        <w:t>, SE INEXISTENTE NO PAPEL TIMBRADO)</w:t>
      </w:r>
    </w:p>
    <w:p w:rsidR="003077FD" w:rsidRPr="008A4844" w:rsidRDefault="003077FD" w:rsidP="00470066">
      <w:pPr>
        <w:ind w:right="54"/>
        <w:jc w:val="both"/>
        <w:rPr>
          <w:rFonts w:ascii="Arial" w:hAnsi="Arial" w:cs="Arial"/>
          <w:sz w:val="20"/>
          <w:szCs w:val="20"/>
        </w:rPr>
      </w:pPr>
    </w:p>
    <w:p w:rsidR="00D1689D" w:rsidRPr="008A4844" w:rsidRDefault="00D1689D" w:rsidP="00470066">
      <w:pPr>
        <w:ind w:right="54"/>
        <w:jc w:val="center"/>
        <w:rPr>
          <w:rFonts w:ascii="Arial" w:hAnsi="Arial" w:cs="Arial"/>
          <w:b/>
          <w:sz w:val="20"/>
          <w:szCs w:val="20"/>
        </w:rPr>
      </w:pPr>
    </w:p>
    <w:p w:rsidR="00D1689D" w:rsidRPr="008A4844" w:rsidRDefault="00D1689D" w:rsidP="00470066">
      <w:pPr>
        <w:ind w:right="54"/>
        <w:jc w:val="center"/>
        <w:rPr>
          <w:rFonts w:ascii="Arial" w:hAnsi="Arial" w:cs="Arial"/>
          <w:b/>
          <w:sz w:val="20"/>
          <w:szCs w:val="20"/>
        </w:rPr>
      </w:pPr>
    </w:p>
    <w:p w:rsidR="00930594" w:rsidRPr="008A4844" w:rsidRDefault="00930594" w:rsidP="00470066">
      <w:pPr>
        <w:ind w:right="54"/>
        <w:jc w:val="center"/>
        <w:rPr>
          <w:rFonts w:ascii="Arial" w:hAnsi="Arial" w:cs="Arial"/>
          <w:b/>
          <w:sz w:val="20"/>
          <w:szCs w:val="20"/>
        </w:rPr>
      </w:pPr>
    </w:p>
    <w:p w:rsidR="003077FD" w:rsidRPr="008A4844" w:rsidRDefault="003077FD" w:rsidP="00470066">
      <w:pPr>
        <w:ind w:right="54"/>
        <w:jc w:val="center"/>
        <w:rPr>
          <w:rFonts w:ascii="Arial" w:hAnsi="Arial" w:cs="Arial"/>
          <w:b/>
          <w:sz w:val="20"/>
          <w:szCs w:val="20"/>
        </w:rPr>
      </w:pPr>
    </w:p>
    <w:tbl>
      <w:tblPr>
        <w:tblW w:w="9498" w:type="dxa"/>
        <w:jc w:val="center"/>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58"/>
        <w:gridCol w:w="3450"/>
        <w:gridCol w:w="1490"/>
      </w:tblGrid>
      <w:tr w:rsidR="003077FD" w:rsidRPr="008A4844" w:rsidTr="007856AC">
        <w:trPr>
          <w:jc w:val="center"/>
        </w:trPr>
        <w:tc>
          <w:tcPr>
            <w:tcW w:w="9498" w:type="dxa"/>
            <w:gridSpan w:val="3"/>
            <w:tcBorders>
              <w:top w:val="double" w:sz="6" w:space="0" w:color="auto"/>
              <w:left w:val="double" w:sz="6" w:space="0" w:color="auto"/>
              <w:bottom w:val="nil"/>
              <w:right w:val="double" w:sz="6" w:space="0" w:color="auto"/>
            </w:tcBorders>
            <w:shd w:val="clear" w:color="auto" w:fill="C0C0C0"/>
          </w:tcPr>
          <w:p w:rsidR="003077FD" w:rsidRPr="008A4844" w:rsidRDefault="003077FD" w:rsidP="00470066">
            <w:pPr>
              <w:pStyle w:val="Ttulo1"/>
              <w:spacing w:before="120"/>
              <w:ind w:right="54"/>
              <w:jc w:val="center"/>
              <w:rPr>
                <w:rFonts w:ascii="Arial" w:hAnsi="Arial" w:cs="Arial"/>
                <w:noProof/>
                <w:sz w:val="20"/>
                <w:szCs w:val="20"/>
              </w:rPr>
            </w:pPr>
            <w:r w:rsidRPr="008A4844">
              <w:rPr>
                <w:rFonts w:ascii="Arial" w:hAnsi="Arial" w:cs="Arial"/>
                <w:noProof/>
                <w:sz w:val="20"/>
                <w:szCs w:val="20"/>
              </w:rPr>
              <w:lastRenderedPageBreak/>
              <w:t>PREFEITURA MUNICIPAL DE SENHORA DOS REMÉDIOS</w:t>
            </w:r>
          </w:p>
        </w:tc>
      </w:tr>
      <w:tr w:rsidR="003077FD" w:rsidRPr="008A4844" w:rsidTr="007856AC">
        <w:trPr>
          <w:jc w:val="center"/>
        </w:trPr>
        <w:tc>
          <w:tcPr>
            <w:tcW w:w="9498" w:type="dxa"/>
            <w:gridSpan w:val="3"/>
            <w:tcBorders>
              <w:top w:val="nil"/>
              <w:left w:val="double" w:sz="6" w:space="0" w:color="auto"/>
              <w:bottom w:val="double" w:sz="6" w:space="0" w:color="auto"/>
              <w:right w:val="double" w:sz="6" w:space="0" w:color="auto"/>
            </w:tcBorders>
            <w:shd w:val="clear" w:color="auto" w:fill="C0C0C0"/>
          </w:tcPr>
          <w:p w:rsidR="003077FD" w:rsidRPr="008A4844" w:rsidRDefault="0041595B" w:rsidP="00470066">
            <w:pPr>
              <w:pStyle w:val="Ttulo1"/>
              <w:spacing w:before="120" w:after="120"/>
              <w:ind w:right="54"/>
              <w:jc w:val="center"/>
              <w:rPr>
                <w:rFonts w:ascii="Arial" w:hAnsi="Arial" w:cs="Arial"/>
                <w:bCs w:val="0"/>
                <w:sz w:val="20"/>
                <w:szCs w:val="20"/>
              </w:rPr>
            </w:pPr>
            <w:r w:rsidRPr="008A4844">
              <w:rPr>
                <w:rFonts w:ascii="Arial" w:hAnsi="Arial" w:cs="Arial"/>
                <w:bCs w:val="0"/>
                <w:sz w:val="20"/>
                <w:szCs w:val="20"/>
              </w:rPr>
              <w:t>PREGÃO PRESENCIAL – ANEXO IX</w:t>
            </w:r>
          </w:p>
          <w:p w:rsidR="003077FD" w:rsidRPr="008A4844" w:rsidRDefault="003077FD" w:rsidP="00470066">
            <w:pPr>
              <w:ind w:right="54"/>
              <w:jc w:val="center"/>
              <w:rPr>
                <w:rFonts w:ascii="Arial" w:hAnsi="Arial" w:cs="Arial"/>
                <w:b/>
                <w:sz w:val="20"/>
                <w:szCs w:val="20"/>
                <w:lang w:val="pt-PT"/>
              </w:rPr>
            </w:pPr>
            <w:r w:rsidRPr="008A4844">
              <w:rPr>
                <w:rFonts w:ascii="Arial" w:hAnsi="Arial" w:cs="Arial"/>
                <w:b/>
                <w:sz w:val="20"/>
                <w:szCs w:val="20"/>
                <w:lang w:val="pt-PT"/>
              </w:rPr>
              <w:t>(DECLARAÇÃO)</w:t>
            </w:r>
          </w:p>
        </w:tc>
      </w:tr>
      <w:tr w:rsidR="003077FD" w:rsidRPr="008A4844" w:rsidTr="007856AC">
        <w:trPr>
          <w:jc w:val="center"/>
        </w:trPr>
        <w:tc>
          <w:tcPr>
            <w:tcW w:w="9498" w:type="dxa"/>
            <w:gridSpan w:val="3"/>
            <w:tcBorders>
              <w:top w:val="nil"/>
              <w:left w:val="double" w:sz="6" w:space="0" w:color="auto"/>
              <w:bottom w:val="double" w:sz="6" w:space="0" w:color="auto"/>
              <w:right w:val="double" w:sz="6" w:space="0" w:color="auto"/>
            </w:tcBorders>
            <w:shd w:val="clear" w:color="auto" w:fill="C0C0C0"/>
          </w:tcPr>
          <w:p w:rsidR="003077FD" w:rsidRPr="008A4844" w:rsidRDefault="003077FD" w:rsidP="00470066">
            <w:pPr>
              <w:pStyle w:val="Ttulo1"/>
              <w:spacing w:before="120" w:after="120"/>
              <w:ind w:right="54"/>
              <w:jc w:val="center"/>
              <w:rPr>
                <w:rFonts w:ascii="Arial" w:hAnsi="Arial" w:cs="Arial"/>
                <w:b w:val="0"/>
                <w:noProof/>
                <w:sz w:val="20"/>
                <w:szCs w:val="20"/>
              </w:rPr>
            </w:pPr>
            <w:r w:rsidRPr="008A4844">
              <w:rPr>
                <w:rFonts w:ascii="Arial" w:hAnsi="Arial" w:cs="Arial"/>
                <w:sz w:val="20"/>
                <w:szCs w:val="20"/>
              </w:rPr>
              <w:t xml:space="preserve">PROCESSO LICITATÓRIO Nº. </w:t>
            </w:r>
            <w:r w:rsidR="00602F1E">
              <w:rPr>
                <w:rFonts w:ascii="Arial" w:hAnsi="Arial" w:cs="Arial"/>
                <w:sz w:val="20"/>
                <w:szCs w:val="20"/>
              </w:rPr>
              <w:t>1</w:t>
            </w:r>
            <w:r w:rsidR="009C7E50">
              <w:rPr>
                <w:rFonts w:ascii="Arial" w:hAnsi="Arial" w:cs="Arial"/>
                <w:sz w:val="20"/>
                <w:szCs w:val="20"/>
              </w:rPr>
              <w:t>2</w:t>
            </w:r>
            <w:r w:rsidR="00BC6285" w:rsidRPr="008A4844">
              <w:rPr>
                <w:rFonts w:ascii="Arial" w:hAnsi="Arial" w:cs="Arial"/>
                <w:sz w:val="20"/>
                <w:szCs w:val="20"/>
              </w:rPr>
              <w:t>2</w:t>
            </w:r>
            <w:r w:rsidRPr="008A4844">
              <w:rPr>
                <w:rFonts w:ascii="Arial" w:hAnsi="Arial" w:cs="Arial"/>
                <w:sz w:val="20"/>
                <w:szCs w:val="20"/>
              </w:rPr>
              <w:t>/20</w:t>
            </w:r>
            <w:r w:rsidR="009C7E50">
              <w:rPr>
                <w:rFonts w:ascii="Arial" w:hAnsi="Arial" w:cs="Arial"/>
                <w:sz w:val="20"/>
                <w:szCs w:val="20"/>
              </w:rPr>
              <w:t>21</w:t>
            </w:r>
          </w:p>
        </w:tc>
      </w:tr>
      <w:tr w:rsidR="003077FD" w:rsidRPr="008A4844" w:rsidTr="007856AC">
        <w:trPr>
          <w:cantSplit/>
          <w:jc w:val="center"/>
        </w:trPr>
        <w:tc>
          <w:tcPr>
            <w:tcW w:w="4558" w:type="dxa"/>
            <w:tcBorders>
              <w:top w:val="double" w:sz="6" w:space="0" w:color="auto"/>
              <w:left w:val="double" w:sz="6" w:space="0" w:color="auto"/>
              <w:bottom w:val="nil"/>
              <w:right w:val="double" w:sz="6" w:space="0" w:color="auto"/>
            </w:tcBorders>
          </w:tcPr>
          <w:p w:rsidR="003077FD" w:rsidRPr="008A4844" w:rsidRDefault="003077FD" w:rsidP="00470066">
            <w:pPr>
              <w:pStyle w:val="Ttulo1"/>
              <w:spacing w:before="120"/>
              <w:ind w:right="54"/>
              <w:rPr>
                <w:rFonts w:ascii="Arial" w:hAnsi="Arial" w:cs="Arial"/>
                <w:sz w:val="20"/>
                <w:szCs w:val="20"/>
              </w:rPr>
            </w:pPr>
            <w:r w:rsidRPr="008A4844">
              <w:rPr>
                <w:rFonts w:ascii="Arial" w:hAnsi="Arial" w:cs="Arial"/>
                <w:sz w:val="20"/>
                <w:szCs w:val="20"/>
              </w:rPr>
              <w:t>EDITAL DE LICITAÇÃO</w:t>
            </w:r>
          </w:p>
        </w:tc>
        <w:tc>
          <w:tcPr>
            <w:tcW w:w="3450" w:type="dxa"/>
            <w:tcBorders>
              <w:top w:val="nil"/>
              <w:left w:val="nil"/>
              <w:bottom w:val="nil"/>
              <w:right w:val="nil"/>
            </w:tcBorders>
          </w:tcPr>
          <w:p w:rsidR="003077FD" w:rsidRPr="008A4844" w:rsidRDefault="003077FD" w:rsidP="00470066">
            <w:pPr>
              <w:pStyle w:val="Ttulo1"/>
              <w:spacing w:before="120"/>
              <w:ind w:right="54"/>
              <w:rPr>
                <w:rFonts w:ascii="Arial" w:hAnsi="Arial" w:cs="Arial"/>
                <w:b w:val="0"/>
                <w:sz w:val="20"/>
                <w:szCs w:val="20"/>
              </w:rPr>
            </w:pPr>
            <w:r w:rsidRPr="008A4844">
              <w:rPr>
                <w:rFonts w:ascii="Arial" w:hAnsi="Arial" w:cs="Arial"/>
                <w:b w:val="0"/>
                <w:sz w:val="20"/>
                <w:szCs w:val="20"/>
              </w:rPr>
              <w:t>NUMERAÇÃO SEQÜENCIAL</w:t>
            </w:r>
          </w:p>
        </w:tc>
        <w:tc>
          <w:tcPr>
            <w:tcW w:w="1490" w:type="dxa"/>
            <w:tcBorders>
              <w:top w:val="nil"/>
              <w:left w:val="single" w:sz="4" w:space="0" w:color="auto"/>
              <w:bottom w:val="nil"/>
              <w:right w:val="double" w:sz="6" w:space="0" w:color="auto"/>
            </w:tcBorders>
          </w:tcPr>
          <w:p w:rsidR="003077FD" w:rsidRPr="008A4844" w:rsidRDefault="003077FD" w:rsidP="00470066">
            <w:pPr>
              <w:pStyle w:val="Ttulo1"/>
              <w:spacing w:before="120"/>
              <w:ind w:right="54"/>
              <w:rPr>
                <w:rFonts w:ascii="Arial" w:hAnsi="Arial" w:cs="Arial"/>
                <w:sz w:val="20"/>
                <w:szCs w:val="20"/>
              </w:rPr>
            </w:pPr>
          </w:p>
        </w:tc>
      </w:tr>
      <w:tr w:rsidR="003077FD" w:rsidRPr="008A4844" w:rsidTr="007856AC">
        <w:trPr>
          <w:cantSplit/>
          <w:jc w:val="center"/>
        </w:trPr>
        <w:tc>
          <w:tcPr>
            <w:tcW w:w="4558" w:type="dxa"/>
            <w:tcBorders>
              <w:top w:val="nil"/>
              <w:left w:val="double" w:sz="6" w:space="0" w:color="auto"/>
              <w:bottom w:val="nil"/>
              <w:right w:val="double" w:sz="6" w:space="0" w:color="auto"/>
            </w:tcBorders>
          </w:tcPr>
          <w:p w:rsidR="003077FD" w:rsidRPr="008A4844" w:rsidRDefault="003077FD" w:rsidP="00470066">
            <w:pPr>
              <w:spacing w:before="120"/>
              <w:ind w:right="54"/>
              <w:jc w:val="both"/>
              <w:rPr>
                <w:rFonts w:ascii="Arial" w:hAnsi="Arial" w:cs="Arial"/>
                <w:sz w:val="20"/>
                <w:szCs w:val="20"/>
              </w:rPr>
            </w:pPr>
            <w:r w:rsidRPr="008A4844">
              <w:rPr>
                <w:rFonts w:ascii="Arial" w:hAnsi="Arial" w:cs="Arial"/>
                <w:noProof/>
                <w:sz w:val="20"/>
                <w:szCs w:val="20"/>
              </w:rPr>
              <w:t>PREGAO</w:t>
            </w:r>
          </w:p>
        </w:tc>
        <w:tc>
          <w:tcPr>
            <w:tcW w:w="3450" w:type="dxa"/>
            <w:tcBorders>
              <w:top w:val="nil"/>
              <w:left w:val="nil"/>
              <w:bottom w:val="nil"/>
              <w:right w:val="nil"/>
            </w:tcBorders>
          </w:tcPr>
          <w:p w:rsidR="003077FD" w:rsidRPr="008A4844" w:rsidRDefault="003077FD" w:rsidP="00470066">
            <w:pPr>
              <w:pStyle w:val="Ttulo2"/>
              <w:spacing w:before="120"/>
              <w:ind w:right="54"/>
              <w:jc w:val="both"/>
              <w:rPr>
                <w:rFonts w:ascii="Arial" w:hAnsi="Arial" w:cs="Arial"/>
                <w:b w:val="0"/>
                <w:sz w:val="20"/>
                <w:szCs w:val="20"/>
              </w:rPr>
            </w:pPr>
            <w:r w:rsidRPr="008A4844">
              <w:rPr>
                <w:rFonts w:ascii="Arial" w:hAnsi="Arial" w:cs="Arial"/>
                <w:b w:val="0"/>
                <w:sz w:val="20"/>
                <w:szCs w:val="20"/>
              </w:rPr>
              <w:t>LICITAÇÃO</w:t>
            </w:r>
          </w:p>
        </w:tc>
        <w:tc>
          <w:tcPr>
            <w:tcW w:w="1490" w:type="dxa"/>
            <w:tcBorders>
              <w:top w:val="nil"/>
              <w:left w:val="single" w:sz="4" w:space="0" w:color="auto"/>
              <w:bottom w:val="nil"/>
              <w:right w:val="double" w:sz="6" w:space="0" w:color="auto"/>
            </w:tcBorders>
          </w:tcPr>
          <w:p w:rsidR="003077FD" w:rsidRPr="008A4844" w:rsidRDefault="00602F1E" w:rsidP="00470066">
            <w:pPr>
              <w:spacing w:before="120"/>
              <w:ind w:right="54"/>
              <w:jc w:val="center"/>
              <w:rPr>
                <w:rFonts w:ascii="Arial" w:hAnsi="Arial" w:cs="Arial"/>
                <w:sz w:val="20"/>
                <w:szCs w:val="20"/>
              </w:rPr>
            </w:pPr>
            <w:r>
              <w:rPr>
                <w:rFonts w:ascii="Arial" w:hAnsi="Arial" w:cs="Arial"/>
                <w:sz w:val="20"/>
                <w:szCs w:val="20"/>
              </w:rPr>
              <w:t>1</w:t>
            </w:r>
            <w:r w:rsidR="009C7E50">
              <w:rPr>
                <w:rFonts w:ascii="Arial" w:hAnsi="Arial" w:cs="Arial"/>
                <w:sz w:val="20"/>
                <w:szCs w:val="20"/>
              </w:rPr>
              <w:t>2</w:t>
            </w:r>
            <w:r w:rsidR="00BC6285" w:rsidRPr="008A4844">
              <w:rPr>
                <w:rFonts w:ascii="Arial" w:hAnsi="Arial" w:cs="Arial"/>
                <w:sz w:val="20"/>
                <w:szCs w:val="20"/>
              </w:rPr>
              <w:t>2</w:t>
            </w:r>
            <w:r w:rsidR="003077FD" w:rsidRPr="008A4844">
              <w:rPr>
                <w:rFonts w:ascii="Arial" w:hAnsi="Arial" w:cs="Arial"/>
                <w:sz w:val="20"/>
                <w:szCs w:val="20"/>
              </w:rPr>
              <w:t>/20</w:t>
            </w:r>
            <w:r w:rsidR="009C7E50">
              <w:rPr>
                <w:rFonts w:ascii="Arial" w:hAnsi="Arial" w:cs="Arial"/>
                <w:sz w:val="20"/>
                <w:szCs w:val="20"/>
              </w:rPr>
              <w:t>21</w:t>
            </w:r>
          </w:p>
        </w:tc>
      </w:tr>
      <w:tr w:rsidR="003077FD" w:rsidRPr="008A4844" w:rsidTr="007856AC">
        <w:trPr>
          <w:cantSplit/>
          <w:jc w:val="center"/>
        </w:trPr>
        <w:tc>
          <w:tcPr>
            <w:tcW w:w="4558" w:type="dxa"/>
            <w:tcBorders>
              <w:top w:val="nil"/>
              <w:left w:val="double" w:sz="6" w:space="0" w:color="auto"/>
              <w:bottom w:val="double" w:sz="6" w:space="0" w:color="auto"/>
              <w:right w:val="double" w:sz="6" w:space="0" w:color="auto"/>
            </w:tcBorders>
          </w:tcPr>
          <w:p w:rsidR="003077FD" w:rsidRPr="008A4844" w:rsidRDefault="003077FD" w:rsidP="00602F1E">
            <w:pPr>
              <w:spacing w:after="120"/>
              <w:ind w:right="54"/>
              <w:jc w:val="both"/>
              <w:rPr>
                <w:rFonts w:ascii="Arial" w:hAnsi="Arial" w:cs="Arial"/>
                <w:sz w:val="20"/>
                <w:szCs w:val="20"/>
              </w:rPr>
            </w:pPr>
            <w:r w:rsidRPr="008A4844">
              <w:rPr>
                <w:rFonts w:ascii="Arial" w:hAnsi="Arial" w:cs="Arial"/>
                <w:sz w:val="20"/>
                <w:szCs w:val="20"/>
              </w:rPr>
              <w:t xml:space="preserve">Nº. </w:t>
            </w:r>
            <w:r w:rsidR="00602F1E">
              <w:rPr>
                <w:rFonts w:ascii="Arial" w:hAnsi="Arial" w:cs="Arial"/>
                <w:sz w:val="20"/>
                <w:szCs w:val="20"/>
              </w:rPr>
              <w:t>73</w:t>
            </w:r>
            <w:r w:rsidRPr="008A4844">
              <w:rPr>
                <w:rFonts w:ascii="Arial" w:hAnsi="Arial" w:cs="Arial"/>
                <w:sz w:val="20"/>
                <w:szCs w:val="20"/>
              </w:rPr>
              <w:t>/20</w:t>
            </w:r>
            <w:r w:rsidR="00BC6285" w:rsidRPr="008A4844">
              <w:rPr>
                <w:rFonts w:ascii="Arial" w:hAnsi="Arial" w:cs="Arial"/>
                <w:sz w:val="20"/>
                <w:szCs w:val="20"/>
              </w:rPr>
              <w:t>2</w:t>
            </w:r>
            <w:r w:rsidR="009C7E50">
              <w:rPr>
                <w:rFonts w:ascii="Arial" w:hAnsi="Arial" w:cs="Arial"/>
                <w:sz w:val="20"/>
                <w:szCs w:val="20"/>
              </w:rPr>
              <w:t>1</w:t>
            </w:r>
          </w:p>
        </w:tc>
        <w:tc>
          <w:tcPr>
            <w:tcW w:w="3450" w:type="dxa"/>
            <w:tcBorders>
              <w:top w:val="nil"/>
              <w:left w:val="nil"/>
              <w:bottom w:val="double" w:sz="6" w:space="0" w:color="auto"/>
              <w:right w:val="nil"/>
            </w:tcBorders>
          </w:tcPr>
          <w:p w:rsidR="003077FD" w:rsidRPr="008A4844" w:rsidRDefault="003077FD" w:rsidP="00470066">
            <w:pPr>
              <w:spacing w:after="120"/>
              <w:ind w:right="54"/>
              <w:jc w:val="both"/>
              <w:rPr>
                <w:rFonts w:ascii="Arial" w:hAnsi="Arial" w:cs="Arial"/>
                <w:sz w:val="20"/>
                <w:szCs w:val="20"/>
              </w:rPr>
            </w:pPr>
            <w:r w:rsidRPr="008A4844">
              <w:rPr>
                <w:rFonts w:ascii="Arial" w:hAnsi="Arial" w:cs="Arial"/>
                <w:sz w:val="20"/>
                <w:szCs w:val="20"/>
              </w:rPr>
              <w:t>PREGÃO</w:t>
            </w:r>
          </w:p>
        </w:tc>
        <w:tc>
          <w:tcPr>
            <w:tcW w:w="1490" w:type="dxa"/>
            <w:tcBorders>
              <w:top w:val="nil"/>
              <w:left w:val="single" w:sz="4" w:space="0" w:color="auto"/>
              <w:bottom w:val="double" w:sz="6" w:space="0" w:color="auto"/>
              <w:right w:val="double" w:sz="6" w:space="0" w:color="auto"/>
            </w:tcBorders>
          </w:tcPr>
          <w:p w:rsidR="003077FD" w:rsidRPr="008A4844" w:rsidRDefault="00602F1E" w:rsidP="00470066">
            <w:pPr>
              <w:spacing w:after="120"/>
              <w:ind w:right="54"/>
              <w:jc w:val="center"/>
              <w:rPr>
                <w:rFonts w:ascii="Arial" w:hAnsi="Arial" w:cs="Arial"/>
                <w:sz w:val="20"/>
                <w:szCs w:val="20"/>
              </w:rPr>
            </w:pPr>
            <w:r>
              <w:rPr>
                <w:rFonts w:ascii="Arial" w:hAnsi="Arial" w:cs="Arial"/>
                <w:noProof/>
                <w:sz w:val="20"/>
                <w:szCs w:val="20"/>
              </w:rPr>
              <w:t>73</w:t>
            </w:r>
            <w:r w:rsidR="003077FD" w:rsidRPr="008A4844">
              <w:rPr>
                <w:rFonts w:ascii="Arial" w:hAnsi="Arial" w:cs="Arial"/>
                <w:noProof/>
                <w:sz w:val="20"/>
                <w:szCs w:val="20"/>
              </w:rPr>
              <w:t>/20</w:t>
            </w:r>
            <w:r w:rsidR="009C7E50">
              <w:rPr>
                <w:rFonts w:ascii="Arial" w:hAnsi="Arial" w:cs="Arial"/>
                <w:noProof/>
                <w:sz w:val="20"/>
                <w:szCs w:val="20"/>
              </w:rPr>
              <w:t>21</w:t>
            </w:r>
          </w:p>
        </w:tc>
      </w:tr>
    </w:tbl>
    <w:p w:rsidR="003077FD" w:rsidRPr="008A4844" w:rsidRDefault="003077FD" w:rsidP="00470066">
      <w:pPr>
        <w:ind w:right="54"/>
        <w:jc w:val="center"/>
        <w:rPr>
          <w:rFonts w:ascii="Arial" w:hAnsi="Arial" w:cs="Arial"/>
          <w:b/>
          <w:sz w:val="20"/>
          <w:szCs w:val="20"/>
        </w:rPr>
      </w:pPr>
    </w:p>
    <w:p w:rsidR="003077FD" w:rsidRPr="008A4844" w:rsidRDefault="003077FD" w:rsidP="00470066">
      <w:pPr>
        <w:ind w:right="54"/>
        <w:jc w:val="center"/>
        <w:rPr>
          <w:rFonts w:ascii="Arial" w:hAnsi="Arial" w:cs="Arial"/>
          <w:b/>
          <w:sz w:val="20"/>
          <w:szCs w:val="20"/>
        </w:rPr>
      </w:pPr>
    </w:p>
    <w:p w:rsidR="003077FD" w:rsidRPr="008A4844" w:rsidRDefault="003077FD" w:rsidP="00470066">
      <w:pPr>
        <w:ind w:right="54"/>
        <w:jc w:val="center"/>
        <w:rPr>
          <w:rFonts w:ascii="Arial" w:hAnsi="Arial" w:cs="Arial"/>
          <w:b/>
          <w:sz w:val="20"/>
          <w:szCs w:val="20"/>
        </w:rPr>
      </w:pPr>
    </w:p>
    <w:p w:rsidR="00EF2D5F" w:rsidRPr="008A4844" w:rsidRDefault="00EF2D5F" w:rsidP="00470066">
      <w:pPr>
        <w:ind w:right="54"/>
        <w:jc w:val="both"/>
        <w:rPr>
          <w:rFonts w:ascii="Arial" w:hAnsi="Arial" w:cs="Arial"/>
          <w:sz w:val="20"/>
          <w:szCs w:val="20"/>
        </w:rPr>
      </w:pPr>
    </w:p>
    <w:p w:rsidR="00E66A32" w:rsidRPr="008A4844" w:rsidRDefault="00E66A32" w:rsidP="00470066">
      <w:pPr>
        <w:ind w:right="54"/>
        <w:jc w:val="center"/>
        <w:rPr>
          <w:rFonts w:ascii="Arial" w:hAnsi="Arial" w:cs="Arial"/>
          <w:b/>
          <w:sz w:val="20"/>
          <w:szCs w:val="20"/>
        </w:rPr>
      </w:pPr>
      <w:r w:rsidRPr="008A4844">
        <w:rPr>
          <w:rFonts w:ascii="Arial" w:hAnsi="Arial" w:cs="Arial"/>
          <w:b/>
          <w:sz w:val="20"/>
          <w:szCs w:val="20"/>
        </w:rPr>
        <w:t>DECLARAÇÃO DE INEXISTÊNCIA DE IMPEDIMENTO</w:t>
      </w:r>
      <w:r w:rsidR="00560C77" w:rsidRPr="008A4844">
        <w:rPr>
          <w:rFonts w:ascii="Arial" w:hAnsi="Arial" w:cs="Arial"/>
          <w:b/>
          <w:sz w:val="20"/>
          <w:szCs w:val="20"/>
        </w:rPr>
        <w:t xml:space="preserve"> LEGAL</w:t>
      </w:r>
    </w:p>
    <w:p w:rsidR="003077FD" w:rsidRPr="008A4844" w:rsidRDefault="003077FD" w:rsidP="00470066">
      <w:pPr>
        <w:ind w:right="54"/>
        <w:jc w:val="center"/>
        <w:rPr>
          <w:rFonts w:ascii="Arial" w:hAnsi="Arial" w:cs="Arial"/>
          <w:b/>
          <w:sz w:val="20"/>
          <w:szCs w:val="20"/>
        </w:rPr>
      </w:pPr>
    </w:p>
    <w:p w:rsidR="00EF2D5F" w:rsidRPr="008A4844" w:rsidRDefault="00EF2D5F" w:rsidP="00470066">
      <w:pPr>
        <w:ind w:right="54"/>
        <w:jc w:val="both"/>
        <w:rPr>
          <w:rFonts w:ascii="Arial" w:hAnsi="Arial" w:cs="Arial"/>
          <w:sz w:val="20"/>
          <w:szCs w:val="20"/>
        </w:rPr>
      </w:pPr>
    </w:p>
    <w:p w:rsidR="00E66A32" w:rsidRPr="008A4844" w:rsidRDefault="00E66A32" w:rsidP="00470066">
      <w:pPr>
        <w:spacing w:line="360" w:lineRule="auto"/>
        <w:ind w:right="54"/>
        <w:jc w:val="both"/>
        <w:rPr>
          <w:rFonts w:ascii="Arial" w:hAnsi="Arial" w:cs="Arial"/>
          <w:sz w:val="20"/>
          <w:szCs w:val="20"/>
        </w:rPr>
      </w:pPr>
      <w:r w:rsidRPr="008A4844">
        <w:rPr>
          <w:rFonts w:ascii="Arial" w:hAnsi="Arial" w:cs="Arial"/>
          <w:sz w:val="20"/>
          <w:szCs w:val="20"/>
        </w:rPr>
        <w:t>Eu ___________________________</w:t>
      </w:r>
      <w:proofErr w:type="gramStart"/>
      <w:r w:rsidRPr="008A4844">
        <w:rPr>
          <w:rFonts w:ascii="Arial" w:hAnsi="Arial" w:cs="Arial"/>
          <w:sz w:val="20"/>
          <w:szCs w:val="20"/>
        </w:rPr>
        <w:t>(</w:t>
      </w:r>
      <w:proofErr w:type="gramEnd"/>
      <w:r w:rsidRPr="008A4844">
        <w:rPr>
          <w:rFonts w:ascii="Arial" w:hAnsi="Arial" w:cs="Arial"/>
          <w:sz w:val="20"/>
          <w:szCs w:val="20"/>
        </w:rPr>
        <w:t>nome completo), representante legal da</w:t>
      </w:r>
      <w:r w:rsidR="00A53B94">
        <w:rPr>
          <w:rFonts w:ascii="Arial" w:hAnsi="Arial" w:cs="Arial"/>
          <w:sz w:val="20"/>
          <w:szCs w:val="20"/>
        </w:rPr>
        <w:t xml:space="preserve"> </w:t>
      </w:r>
      <w:r w:rsidRPr="008A4844">
        <w:rPr>
          <w:rFonts w:ascii="Arial" w:hAnsi="Arial" w:cs="Arial"/>
          <w:sz w:val="20"/>
          <w:szCs w:val="20"/>
        </w:rPr>
        <w:t>empresa ______________________________________ (nome da pessoa jurídica), interessada em participar no Pregão Presencial nº</w:t>
      </w:r>
      <w:r w:rsidR="003077FD" w:rsidRPr="008A4844">
        <w:rPr>
          <w:rFonts w:ascii="Arial" w:hAnsi="Arial" w:cs="Arial"/>
          <w:sz w:val="20"/>
          <w:szCs w:val="20"/>
        </w:rPr>
        <w:t>.</w:t>
      </w:r>
      <w:r w:rsidR="00AC33D2">
        <w:rPr>
          <w:rFonts w:ascii="Arial" w:hAnsi="Arial" w:cs="Arial"/>
          <w:sz w:val="20"/>
          <w:szCs w:val="20"/>
        </w:rPr>
        <w:t>73</w:t>
      </w:r>
      <w:r w:rsidR="00A64E71" w:rsidRPr="008A4844">
        <w:rPr>
          <w:rFonts w:ascii="Arial" w:hAnsi="Arial" w:cs="Arial"/>
          <w:sz w:val="20"/>
          <w:szCs w:val="20"/>
        </w:rPr>
        <w:t>/20</w:t>
      </w:r>
      <w:r w:rsidR="0085431B" w:rsidRPr="008A4844">
        <w:rPr>
          <w:rFonts w:ascii="Arial" w:hAnsi="Arial" w:cs="Arial"/>
          <w:sz w:val="20"/>
          <w:szCs w:val="20"/>
        </w:rPr>
        <w:t>2</w:t>
      </w:r>
      <w:r w:rsidR="009C7E50">
        <w:rPr>
          <w:rFonts w:ascii="Arial" w:hAnsi="Arial" w:cs="Arial"/>
          <w:sz w:val="20"/>
          <w:szCs w:val="20"/>
        </w:rPr>
        <w:t>1</w:t>
      </w:r>
      <w:r w:rsidR="00A64E71" w:rsidRPr="008A4844">
        <w:rPr>
          <w:rFonts w:ascii="Arial" w:hAnsi="Arial" w:cs="Arial"/>
          <w:sz w:val="20"/>
          <w:szCs w:val="20"/>
        </w:rPr>
        <w:t>,</w:t>
      </w:r>
      <w:r w:rsidRPr="008A4844">
        <w:rPr>
          <w:rFonts w:ascii="Arial" w:hAnsi="Arial" w:cs="Arial"/>
          <w:sz w:val="20"/>
          <w:szCs w:val="20"/>
        </w:rPr>
        <w:t xml:space="preserve"> da Prefeitura do Município de </w:t>
      </w:r>
      <w:r w:rsidR="003077FD" w:rsidRPr="008A4844">
        <w:rPr>
          <w:rFonts w:ascii="Arial" w:hAnsi="Arial" w:cs="Arial"/>
          <w:sz w:val="20"/>
          <w:szCs w:val="20"/>
        </w:rPr>
        <w:t>Senhora dos Remédios</w:t>
      </w:r>
      <w:r w:rsidRPr="008A4844">
        <w:rPr>
          <w:rFonts w:ascii="Arial" w:hAnsi="Arial" w:cs="Arial"/>
          <w:sz w:val="20"/>
          <w:szCs w:val="20"/>
        </w:rPr>
        <w:t>, declaro, sob as penas da lei, que, a empresa abaixo identificada não tem qualquer impedimento legal para licitar ou contratar com a Administração.</w:t>
      </w:r>
    </w:p>
    <w:p w:rsidR="00E66A32" w:rsidRPr="008A4844" w:rsidRDefault="00E66A32" w:rsidP="00470066">
      <w:pPr>
        <w:spacing w:line="360" w:lineRule="auto"/>
        <w:ind w:right="54"/>
        <w:jc w:val="both"/>
        <w:rPr>
          <w:rFonts w:ascii="Arial" w:hAnsi="Arial" w:cs="Arial"/>
          <w:sz w:val="20"/>
          <w:szCs w:val="20"/>
        </w:rPr>
      </w:pPr>
    </w:p>
    <w:p w:rsidR="001B6096" w:rsidRPr="008A4844" w:rsidRDefault="001B6096" w:rsidP="00470066">
      <w:pPr>
        <w:spacing w:line="360" w:lineRule="auto"/>
        <w:ind w:right="54"/>
        <w:jc w:val="both"/>
        <w:rPr>
          <w:rFonts w:ascii="Arial" w:hAnsi="Arial" w:cs="Arial"/>
          <w:sz w:val="20"/>
          <w:szCs w:val="20"/>
        </w:rPr>
      </w:pPr>
    </w:p>
    <w:p w:rsidR="003077FD" w:rsidRPr="008A4844" w:rsidRDefault="003077FD" w:rsidP="00470066">
      <w:pPr>
        <w:pStyle w:val="Default"/>
        <w:spacing w:line="360" w:lineRule="auto"/>
        <w:ind w:right="54"/>
        <w:jc w:val="both"/>
        <w:rPr>
          <w:rFonts w:ascii="Arial" w:hAnsi="Arial" w:cs="Arial"/>
          <w:sz w:val="20"/>
          <w:szCs w:val="20"/>
        </w:rPr>
      </w:pPr>
      <w:r w:rsidRPr="008A4844">
        <w:rPr>
          <w:rFonts w:ascii="Arial" w:hAnsi="Arial" w:cs="Arial"/>
          <w:sz w:val="20"/>
          <w:szCs w:val="20"/>
        </w:rPr>
        <w:t xml:space="preserve">Local </w:t>
      </w:r>
      <w:r w:rsidR="00524E9B" w:rsidRPr="008A4844">
        <w:rPr>
          <w:rFonts w:ascii="Arial" w:hAnsi="Arial" w:cs="Arial"/>
          <w:sz w:val="20"/>
          <w:szCs w:val="20"/>
        </w:rPr>
        <w:t>e</w:t>
      </w:r>
      <w:r w:rsidRPr="008A4844">
        <w:rPr>
          <w:rFonts w:ascii="Arial" w:hAnsi="Arial" w:cs="Arial"/>
          <w:sz w:val="20"/>
          <w:szCs w:val="20"/>
        </w:rPr>
        <w:t xml:space="preserve"> data.</w:t>
      </w:r>
    </w:p>
    <w:p w:rsidR="001B6096" w:rsidRPr="008A4844" w:rsidRDefault="001B6096" w:rsidP="00470066">
      <w:pPr>
        <w:pStyle w:val="Default"/>
        <w:spacing w:line="360" w:lineRule="auto"/>
        <w:ind w:right="54"/>
        <w:jc w:val="both"/>
        <w:rPr>
          <w:rFonts w:ascii="Arial" w:hAnsi="Arial" w:cs="Arial"/>
          <w:sz w:val="20"/>
          <w:szCs w:val="20"/>
        </w:rPr>
      </w:pPr>
    </w:p>
    <w:p w:rsidR="001B6096" w:rsidRPr="008A4844" w:rsidRDefault="001B6096" w:rsidP="00470066">
      <w:pPr>
        <w:pStyle w:val="Default"/>
        <w:spacing w:line="360" w:lineRule="auto"/>
        <w:ind w:right="54"/>
        <w:jc w:val="both"/>
        <w:rPr>
          <w:rFonts w:ascii="Arial" w:hAnsi="Arial" w:cs="Arial"/>
          <w:sz w:val="20"/>
          <w:szCs w:val="20"/>
        </w:rPr>
      </w:pPr>
    </w:p>
    <w:p w:rsidR="00E66A32" w:rsidRPr="008A4844" w:rsidRDefault="00E66A32" w:rsidP="00470066">
      <w:pPr>
        <w:spacing w:line="360" w:lineRule="auto"/>
        <w:ind w:right="54"/>
        <w:jc w:val="both"/>
        <w:rPr>
          <w:rFonts w:ascii="Arial" w:hAnsi="Arial" w:cs="Arial"/>
          <w:sz w:val="20"/>
          <w:szCs w:val="20"/>
        </w:rPr>
      </w:pPr>
    </w:p>
    <w:p w:rsidR="003077FD" w:rsidRPr="008A4844" w:rsidRDefault="003077FD" w:rsidP="00470066">
      <w:pPr>
        <w:pStyle w:val="Default"/>
        <w:ind w:right="54"/>
        <w:jc w:val="center"/>
        <w:rPr>
          <w:rFonts w:ascii="Arial" w:hAnsi="Arial" w:cs="Arial"/>
          <w:sz w:val="20"/>
          <w:szCs w:val="20"/>
        </w:rPr>
      </w:pPr>
      <w:r w:rsidRPr="008A4844">
        <w:rPr>
          <w:rFonts w:ascii="Arial" w:hAnsi="Arial" w:cs="Arial"/>
          <w:sz w:val="20"/>
          <w:szCs w:val="20"/>
        </w:rPr>
        <w:t>(</w:t>
      </w:r>
      <w:r w:rsidRPr="008A4844">
        <w:rPr>
          <w:rFonts w:ascii="Arial" w:hAnsi="Arial" w:cs="Arial"/>
          <w:i/>
          <w:iCs/>
          <w:sz w:val="20"/>
          <w:szCs w:val="20"/>
        </w:rPr>
        <w:t>NOME E ASSINATURA DO REPRESENTANTE LEGAL DA EMPRESA</w:t>
      </w:r>
      <w:r w:rsidRPr="008A4844">
        <w:rPr>
          <w:rFonts w:ascii="Arial" w:hAnsi="Arial" w:cs="Arial"/>
          <w:sz w:val="20"/>
          <w:szCs w:val="20"/>
        </w:rPr>
        <w:t>)</w:t>
      </w:r>
    </w:p>
    <w:p w:rsidR="003077FD" w:rsidRPr="008A4844" w:rsidRDefault="003077FD" w:rsidP="00470066">
      <w:pPr>
        <w:pStyle w:val="Default"/>
        <w:ind w:right="54"/>
        <w:rPr>
          <w:rFonts w:ascii="Arial" w:hAnsi="Arial" w:cs="Arial"/>
          <w:sz w:val="20"/>
          <w:szCs w:val="20"/>
        </w:rPr>
      </w:pPr>
    </w:p>
    <w:p w:rsidR="003077FD" w:rsidRPr="008A4844" w:rsidRDefault="003077FD" w:rsidP="00470066">
      <w:pPr>
        <w:pStyle w:val="Default"/>
        <w:ind w:right="54"/>
        <w:jc w:val="center"/>
        <w:rPr>
          <w:rFonts w:ascii="Arial" w:hAnsi="Arial" w:cs="Arial"/>
          <w:sz w:val="20"/>
          <w:szCs w:val="20"/>
        </w:rPr>
      </w:pPr>
      <w:r w:rsidRPr="008A4844">
        <w:rPr>
          <w:rFonts w:ascii="Arial" w:hAnsi="Arial" w:cs="Arial"/>
          <w:sz w:val="20"/>
          <w:szCs w:val="20"/>
        </w:rPr>
        <w:t>(</w:t>
      </w:r>
      <w:r w:rsidRPr="008A4844">
        <w:rPr>
          <w:rFonts w:ascii="Arial" w:hAnsi="Arial" w:cs="Arial"/>
          <w:i/>
          <w:iCs/>
          <w:sz w:val="20"/>
          <w:szCs w:val="20"/>
        </w:rPr>
        <w:t>ENDEREÇO</w:t>
      </w:r>
      <w:r w:rsidRPr="008A4844">
        <w:rPr>
          <w:rFonts w:ascii="Arial" w:hAnsi="Arial" w:cs="Arial"/>
          <w:sz w:val="20"/>
          <w:szCs w:val="20"/>
        </w:rPr>
        <w:t>, SE INEXISTENTE NO PAPEL TIMBRADO)</w:t>
      </w:r>
    </w:p>
    <w:p w:rsidR="003077FD" w:rsidRPr="008A4844" w:rsidRDefault="003077FD" w:rsidP="00470066">
      <w:pPr>
        <w:ind w:right="54"/>
        <w:jc w:val="both"/>
        <w:rPr>
          <w:rFonts w:ascii="Arial" w:hAnsi="Arial" w:cs="Arial"/>
          <w:sz w:val="20"/>
          <w:szCs w:val="20"/>
        </w:rPr>
      </w:pPr>
    </w:p>
    <w:p w:rsidR="00E66A32" w:rsidRPr="008A4844" w:rsidRDefault="00E66A32" w:rsidP="00470066">
      <w:pPr>
        <w:spacing w:line="360" w:lineRule="auto"/>
        <w:ind w:right="54"/>
        <w:jc w:val="both"/>
        <w:rPr>
          <w:rFonts w:ascii="Arial" w:hAnsi="Arial" w:cs="Arial"/>
          <w:sz w:val="20"/>
          <w:szCs w:val="20"/>
        </w:rPr>
      </w:pPr>
    </w:p>
    <w:p w:rsidR="00E66A32" w:rsidRPr="008A4844" w:rsidRDefault="00E66A32" w:rsidP="00470066">
      <w:pPr>
        <w:spacing w:line="360" w:lineRule="auto"/>
        <w:ind w:right="54"/>
        <w:jc w:val="both"/>
        <w:rPr>
          <w:rFonts w:ascii="Arial" w:hAnsi="Arial" w:cs="Arial"/>
          <w:sz w:val="20"/>
          <w:szCs w:val="20"/>
        </w:rPr>
      </w:pP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sz w:val="20"/>
          <w:szCs w:val="20"/>
        </w:rPr>
      </w:pPr>
    </w:p>
    <w:p w:rsidR="00E66A32" w:rsidRPr="008A4844" w:rsidRDefault="00E66A32" w:rsidP="00470066">
      <w:pPr>
        <w:ind w:right="54"/>
        <w:jc w:val="both"/>
        <w:rPr>
          <w:rFonts w:ascii="Arial" w:hAnsi="Arial" w:cs="Arial"/>
          <w:sz w:val="20"/>
          <w:szCs w:val="20"/>
        </w:rPr>
      </w:pPr>
    </w:p>
    <w:p w:rsidR="00597F66" w:rsidRPr="008A4844" w:rsidRDefault="00597F66">
      <w:pPr>
        <w:ind w:right="-35"/>
        <w:jc w:val="both"/>
        <w:rPr>
          <w:rFonts w:ascii="Arial" w:hAnsi="Arial" w:cs="Arial"/>
          <w:sz w:val="20"/>
          <w:szCs w:val="20"/>
        </w:rPr>
      </w:pPr>
    </w:p>
    <w:sectPr w:rsidR="00597F66" w:rsidRPr="008A4844" w:rsidSect="00602F1E">
      <w:headerReference w:type="default" r:id="rId78"/>
      <w:footerReference w:type="default" r:id="rId79"/>
      <w:pgSz w:w="11906" w:h="16838"/>
      <w:pgMar w:top="1440" w:right="1274" w:bottom="1135" w:left="1418" w:header="284"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2208" w:rsidRDefault="00842208">
      <w:r>
        <w:separator/>
      </w:r>
    </w:p>
  </w:endnote>
  <w:endnote w:type="continuationSeparator" w:id="0">
    <w:p w:rsidR="00842208" w:rsidRDefault="008422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eletype">
    <w:altName w:val="Times New Roman"/>
    <w:charset w:val="00"/>
    <w:family w:val="auto"/>
    <w:pitch w:val="variable"/>
    <w:sig w:usb0="00000083" w:usb1="00000000" w:usb2="00000000" w:usb3="00000000" w:csb0="00000009" w:csb1="00000000"/>
  </w:font>
  <w:font w:name="Verdana">
    <w:panose1 w:val="020B0604030504040204"/>
    <w:charset w:val="00"/>
    <w:family w:val="swiss"/>
    <w:pitch w:val="variable"/>
    <w:sig w:usb0="A00006FF" w:usb1="4000205B" w:usb2="00000010" w:usb3="00000000" w:csb0="0000019F" w:csb1="00000000"/>
  </w:font>
  <w:font w:name="FreeSans">
    <w:altName w:val="Times New Roman"/>
    <w:charset w:val="01"/>
    <w:family w:val="auto"/>
    <w:pitch w:val="variable"/>
  </w:font>
  <w:font w:name="Roboto">
    <w:altName w:val="Times New Roman"/>
    <w:charset w:val="00"/>
    <w:family w:val="auto"/>
    <w:pitch w:val="default"/>
  </w:font>
  <w:font w:name="TimesNewRoman">
    <w:altName w:val="MS Mincho"/>
    <w:panose1 w:val="00000000000000000000"/>
    <w:charset w:val="80"/>
    <w:family w:val="auto"/>
    <w:notTrueType/>
    <w:pitch w:val="default"/>
    <w:sig w:usb0="00000000" w:usb1="08070000" w:usb2="00000010" w:usb3="00000000" w:csb0="00020001" w:csb1="00000000"/>
  </w:font>
  <w:font w:name="Copperplate Gothic Bold">
    <w:altName w:val="MV Boli"/>
    <w:panose1 w:val="020E0705020206020404"/>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38455"/>
      <w:docPartObj>
        <w:docPartGallery w:val="Page Numbers (Bottom of Page)"/>
        <w:docPartUnique/>
      </w:docPartObj>
    </w:sdtPr>
    <w:sdtEndPr/>
    <w:sdtContent>
      <w:sdt>
        <w:sdtPr>
          <w:id w:val="252092309"/>
          <w:docPartObj>
            <w:docPartGallery w:val="Page Numbers (Top of Page)"/>
            <w:docPartUnique/>
          </w:docPartObj>
        </w:sdtPr>
        <w:sdtEndPr/>
        <w:sdtContent>
          <w:p w:rsidR="005821BD" w:rsidRDefault="005821BD">
            <w:pPr>
              <w:pStyle w:val="Rodap"/>
              <w:jc w:val="right"/>
            </w:pPr>
            <w:r>
              <w:rPr>
                <w:b/>
              </w:rPr>
              <w:fldChar w:fldCharType="begin"/>
            </w:r>
            <w:r>
              <w:rPr>
                <w:b/>
              </w:rPr>
              <w:instrText>PAGE</w:instrText>
            </w:r>
            <w:r>
              <w:rPr>
                <w:b/>
              </w:rPr>
              <w:fldChar w:fldCharType="separate"/>
            </w:r>
            <w:r w:rsidR="00E10C1A">
              <w:rPr>
                <w:b/>
                <w:noProof/>
              </w:rPr>
              <w:t>1</w:t>
            </w:r>
            <w:r>
              <w:rPr>
                <w:b/>
              </w:rPr>
              <w:fldChar w:fldCharType="end"/>
            </w:r>
            <w:r>
              <w:t>/</w:t>
            </w:r>
            <w:r>
              <w:rPr>
                <w:b/>
              </w:rPr>
              <w:fldChar w:fldCharType="begin"/>
            </w:r>
            <w:r>
              <w:rPr>
                <w:b/>
              </w:rPr>
              <w:instrText>NUMPAGES</w:instrText>
            </w:r>
            <w:r>
              <w:rPr>
                <w:b/>
              </w:rPr>
              <w:fldChar w:fldCharType="separate"/>
            </w:r>
            <w:r w:rsidR="00E10C1A">
              <w:rPr>
                <w:b/>
                <w:noProof/>
              </w:rPr>
              <w:t>38</w:t>
            </w:r>
            <w:r>
              <w:rPr>
                <w:b/>
              </w:rPr>
              <w:fldChar w:fldCharType="end"/>
            </w:r>
          </w:p>
        </w:sdtContent>
      </w:sdt>
    </w:sdtContent>
  </w:sdt>
  <w:p w:rsidR="005821BD" w:rsidRDefault="005821BD">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2208" w:rsidRDefault="00842208">
      <w:r>
        <w:separator/>
      </w:r>
    </w:p>
  </w:footnote>
  <w:footnote w:type="continuationSeparator" w:id="0">
    <w:p w:rsidR="00842208" w:rsidRDefault="0084220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1BD" w:rsidRDefault="00842208" w:rsidP="00B5761B">
    <w:pPr>
      <w:pStyle w:val="Cabealho"/>
      <w:jc w:val="center"/>
      <w:rPr>
        <w:rFonts w:ascii="Copperplate Gothic Bold" w:hAnsi="Copperplate Gothic Bold"/>
        <w:sz w:val="26"/>
      </w:rPr>
    </w:pPr>
    <w:r>
      <w:rPr>
        <w:rFonts w:ascii="Bookman Old Style" w:hAnsi="Bookman Old Style"/>
        <w:noProof/>
        <w:sz w:val="22"/>
        <w:lang w:eastAsia="pt-B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3.6pt;margin-top:-3.3pt;width:95.1pt;height:69.75pt;z-index:-251658752" wrapcoords="-191 0 -191 21438 21600 21438 21600 0 -191 0" o:allowincell="f">
          <v:imagedata r:id="rId1" o:title="" grayscale="t"/>
          <w10:wrap type="tight" side="largest"/>
        </v:shape>
        <o:OLEObject Type="Embed" ProgID="PBrush" ShapeID="_x0000_s2049" DrawAspect="Content" ObjectID="_1697633359" r:id="rId2"/>
      </w:pict>
    </w:r>
    <w:r w:rsidR="005821BD">
      <w:rPr>
        <w:rFonts w:ascii="Copperplate Gothic Bold" w:hAnsi="Copperplate Gothic Bold"/>
        <w:sz w:val="26"/>
      </w:rPr>
      <w:t>Prefeitura Municipal de Senhora dos Remédios</w:t>
    </w:r>
  </w:p>
  <w:p w:rsidR="005821BD" w:rsidRDefault="005821BD" w:rsidP="00B5761B">
    <w:pPr>
      <w:pStyle w:val="Cabealho"/>
      <w:jc w:val="center"/>
      <w:rPr>
        <w:rFonts w:ascii="Bookman Old Style" w:hAnsi="Bookman Old Style"/>
        <w:sz w:val="22"/>
      </w:rPr>
    </w:pPr>
    <w:r>
      <w:rPr>
        <w:rFonts w:ascii="Bookman Old Style" w:hAnsi="Bookman Old Style"/>
        <w:sz w:val="22"/>
      </w:rPr>
      <w:t xml:space="preserve">Rua Coronel Ferrão, 259 – </w:t>
    </w:r>
    <w:proofErr w:type="gramStart"/>
    <w:r>
      <w:rPr>
        <w:rFonts w:ascii="Bookman Old Style" w:hAnsi="Bookman Old Style"/>
        <w:sz w:val="22"/>
      </w:rPr>
      <w:t>Centro</w:t>
    </w:r>
    <w:proofErr w:type="gramEnd"/>
  </w:p>
  <w:p w:rsidR="005821BD" w:rsidRDefault="005821BD" w:rsidP="00B5761B">
    <w:pPr>
      <w:pStyle w:val="Cabealho"/>
      <w:jc w:val="center"/>
      <w:rPr>
        <w:rFonts w:ascii="Bookman Old Style" w:hAnsi="Bookman Old Style"/>
        <w:sz w:val="22"/>
      </w:rPr>
    </w:pPr>
    <w:r>
      <w:rPr>
        <w:rFonts w:ascii="Bookman Old Style" w:hAnsi="Bookman Old Style"/>
        <w:sz w:val="22"/>
      </w:rPr>
      <w:t>CEP: 36275-000 – Minas Gerais</w:t>
    </w:r>
  </w:p>
  <w:p w:rsidR="005821BD" w:rsidRDefault="005821BD" w:rsidP="00B5761B">
    <w:pPr>
      <w:pStyle w:val="Cabealho"/>
      <w:jc w:val="center"/>
      <w:rPr>
        <w:rFonts w:ascii="Bookman Old Style" w:hAnsi="Bookman Old Style"/>
        <w:sz w:val="22"/>
      </w:rPr>
    </w:pPr>
    <w:r>
      <w:rPr>
        <w:rFonts w:ascii="Bookman Old Style" w:hAnsi="Bookman Old Style"/>
        <w:sz w:val="22"/>
      </w:rPr>
      <w:t>Telefax: (32) 3343-1145</w:t>
    </w:r>
  </w:p>
  <w:p w:rsidR="005821BD" w:rsidRDefault="005821BD" w:rsidP="00B5761B">
    <w:pPr>
      <w:pStyle w:val="Cabealho"/>
      <w:jc w:val="center"/>
      <w:rPr>
        <w:rFonts w:ascii="Bookman Old Style" w:hAnsi="Bookman Old Style"/>
        <w:sz w:val="22"/>
      </w:rPr>
    </w:pPr>
    <w:r>
      <w:rPr>
        <w:rFonts w:ascii="Bookman Old Style" w:hAnsi="Bookman Old Style"/>
        <w:sz w:val="22"/>
      </w:rPr>
      <w:t>CNPJ: 18.094.870/0001-32</w:t>
    </w:r>
  </w:p>
  <w:p w:rsidR="005821BD" w:rsidRDefault="005821BD" w:rsidP="00B5761B">
    <w:pPr>
      <w:pStyle w:val="Cabealho"/>
      <w:jc w:val="center"/>
      <w:rPr>
        <w:rFonts w:ascii="Bookman Old Style" w:hAnsi="Bookman Old Style"/>
        <w:sz w:val="2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72A6FBA"/>
    <w:multiLevelType w:val="hybridMultilevel"/>
    <w:tmpl w:val="E86F233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1"/>
    <w:multiLevelType w:val="multilevel"/>
    <w:tmpl w:val="00000001"/>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2">
    <w:nsid w:val="00000002"/>
    <w:multiLevelType w:val="multilevel"/>
    <w:tmpl w:val="00000002"/>
    <w:name w:val="WW8Num2"/>
    <w:lvl w:ilvl="0">
      <w:start w:val="1"/>
      <w:numFmt w:val="bullet"/>
      <w:lvlText w:val=""/>
      <w:lvlJc w:val="left"/>
      <w:pPr>
        <w:tabs>
          <w:tab w:val="num" w:pos="720"/>
        </w:tabs>
        <w:ind w:left="720" w:hanging="360"/>
      </w:pPr>
      <w:rPr>
        <w:rFonts w:ascii="Symbol" w:hAnsi="Symbol" w:cs="Symbol"/>
        <w:color w:val="000000"/>
        <w:sz w:val="20"/>
        <w:szCs w:val="20"/>
        <w:highlight w:val="yellow"/>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3">
    <w:nsid w:val="00000003"/>
    <w:multiLevelType w:val="multilevel"/>
    <w:tmpl w:val="2CBCA652"/>
    <w:name w:val="WW8Num3"/>
    <w:lvl w:ilvl="0">
      <w:start w:val="1"/>
      <w:numFmt w:val="decimal"/>
      <w:lvlText w:val="%1."/>
      <w:lvlJc w:val="left"/>
      <w:pPr>
        <w:tabs>
          <w:tab w:val="num" w:pos="720"/>
        </w:tabs>
        <w:ind w:left="720" w:hanging="360"/>
      </w:pPr>
      <w:rPr>
        <w:b w:val="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4"/>
    <w:multiLevelType w:val="singleLevel"/>
    <w:tmpl w:val="00000004"/>
    <w:name w:val="WW8Num7"/>
    <w:lvl w:ilvl="0">
      <w:start w:val="1"/>
      <w:numFmt w:val="lowerLetter"/>
      <w:lvlText w:val="%1)"/>
      <w:lvlJc w:val="left"/>
      <w:pPr>
        <w:tabs>
          <w:tab w:val="num" w:pos="2062"/>
        </w:tabs>
        <w:ind w:left="2062" w:hanging="360"/>
      </w:pPr>
      <w:rPr>
        <w:rFonts w:hint="default"/>
        <w:b/>
      </w:rPr>
    </w:lvl>
  </w:abstractNum>
  <w:abstractNum w:abstractNumId="5">
    <w:nsid w:val="00000005"/>
    <w:multiLevelType w:val="singleLevel"/>
    <w:tmpl w:val="00000005"/>
    <w:name w:val="WW8Num8"/>
    <w:lvl w:ilvl="0">
      <w:start w:val="1"/>
      <w:numFmt w:val="bullet"/>
      <w:lvlText w:val=""/>
      <w:lvlJc w:val="left"/>
      <w:pPr>
        <w:tabs>
          <w:tab w:val="num" w:pos="720"/>
        </w:tabs>
        <w:ind w:left="720" w:hanging="360"/>
      </w:pPr>
      <w:rPr>
        <w:rFonts w:ascii="Symbol" w:hAnsi="Symbol" w:cs="Symbol" w:hint="default"/>
      </w:rPr>
    </w:lvl>
  </w:abstractNum>
  <w:abstractNum w:abstractNumId="6">
    <w:nsid w:val="00000006"/>
    <w:multiLevelType w:val="singleLevel"/>
    <w:tmpl w:val="00000006"/>
    <w:name w:val="WW8Num12"/>
    <w:lvl w:ilvl="0">
      <w:start w:val="1"/>
      <w:numFmt w:val="bullet"/>
      <w:lvlText w:val=""/>
      <w:lvlJc w:val="left"/>
      <w:pPr>
        <w:tabs>
          <w:tab w:val="num" w:pos="227"/>
        </w:tabs>
        <w:ind w:left="170" w:hanging="170"/>
      </w:pPr>
      <w:rPr>
        <w:rFonts w:ascii="Wingdings" w:hAnsi="Wingdings" w:cs="Wingdings" w:hint="default"/>
      </w:rPr>
    </w:lvl>
  </w:abstractNum>
  <w:abstractNum w:abstractNumId="7">
    <w:nsid w:val="00000007"/>
    <w:multiLevelType w:val="multilevel"/>
    <w:tmpl w:val="00000007"/>
    <w:name w:val="WW8Num13"/>
    <w:lvl w:ilvl="0">
      <w:start w:val="8"/>
      <w:numFmt w:val="decimal"/>
      <w:lvlText w:val="%1"/>
      <w:lvlJc w:val="left"/>
      <w:pPr>
        <w:tabs>
          <w:tab w:val="num" w:pos="0"/>
        </w:tabs>
        <w:ind w:left="360" w:hanging="360"/>
      </w:pPr>
      <w:rPr>
        <w:rFonts w:hint="default"/>
      </w:rPr>
    </w:lvl>
    <w:lvl w:ilvl="1">
      <w:start w:val="5"/>
      <w:numFmt w:val="decimal"/>
      <w:lvlText w:val="%1.%2"/>
      <w:lvlJc w:val="left"/>
      <w:pPr>
        <w:tabs>
          <w:tab w:val="num" w:pos="0"/>
        </w:tabs>
        <w:ind w:left="644" w:hanging="360"/>
      </w:pPr>
      <w:rPr>
        <w:rFonts w:hint="default"/>
      </w:rPr>
    </w:lvl>
    <w:lvl w:ilvl="2">
      <w:start w:val="1"/>
      <w:numFmt w:val="decimal"/>
      <w:lvlText w:val="%1.%2.%3"/>
      <w:lvlJc w:val="left"/>
      <w:pPr>
        <w:tabs>
          <w:tab w:val="num" w:pos="0"/>
        </w:tabs>
        <w:ind w:left="1288" w:hanging="720"/>
      </w:pPr>
      <w:rPr>
        <w:rFonts w:hint="default"/>
      </w:rPr>
    </w:lvl>
    <w:lvl w:ilvl="3">
      <w:start w:val="1"/>
      <w:numFmt w:val="decimal"/>
      <w:lvlText w:val="%1.%2.%3.%4"/>
      <w:lvlJc w:val="left"/>
      <w:pPr>
        <w:tabs>
          <w:tab w:val="num" w:pos="0"/>
        </w:tabs>
        <w:ind w:left="1572" w:hanging="720"/>
      </w:pPr>
      <w:rPr>
        <w:rFonts w:hint="default"/>
      </w:rPr>
    </w:lvl>
    <w:lvl w:ilvl="4">
      <w:start w:val="1"/>
      <w:numFmt w:val="decimal"/>
      <w:lvlText w:val="%1.%2.%3.%4.%5"/>
      <w:lvlJc w:val="left"/>
      <w:pPr>
        <w:tabs>
          <w:tab w:val="num" w:pos="0"/>
        </w:tabs>
        <w:ind w:left="2216" w:hanging="1080"/>
      </w:pPr>
      <w:rPr>
        <w:rFonts w:hint="default"/>
      </w:rPr>
    </w:lvl>
    <w:lvl w:ilvl="5">
      <w:start w:val="1"/>
      <w:numFmt w:val="decimal"/>
      <w:lvlText w:val="%1.%2.%3.%4.%5.%6"/>
      <w:lvlJc w:val="left"/>
      <w:pPr>
        <w:tabs>
          <w:tab w:val="num" w:pos="0"/>
        </w:tabs>
        <w:ind w:left="2500" w:hanging="1080"/>
      </w:pPr>
      <w:rPr>
        <w:rFonts w:hint="default"/>
      </w:rPr>
    </w:lvl>
    <w:lvl w:ilvl="6">
      <w:start w:val="1"/>
      <w:numFmt w:val="decimal"/>
      <w:lvlText w:val="%1.%2.%3.%4.%5.%6.%7"/>
      <w:lvlJc w:val="left"/>
      <w:pPr>
        <w:tabs>
          <w:tab w:val="num" w:pos="0"/>
        </w:tabs>
        <w:ind w:left="3144" w:hanging="1440"/>
      </w:pPr>
      <w:rPr>
        <w:rFonts w:hint="default"/>
      </w:rPr>
    </w:lvl>
    <w:lvl w:ilvl="7">
      <w:start w:val="1"/>
      <w:numFmt w:val="decimal"/>
      <w:lvlText w:val="%1.%2.%3.%4.%5.%6.%7.%8"/>
      <w:lvlJc w:val="left"/>
      <w:pPr>
        <w:tabs>
          <w:tab w:val="num" w:pos="0"/>
        </w:tabs>
        <w:ind w:left="3428" w:hanging="1440"/>
      </w:pPr>
      <w:rPr>
        <w:rFonts w:hint="default"/>
      </w:rPr>
    </w:lvl>
    <w:lvl w:ilvl="8">
      <w:start w:val="1"/>
      <w:numFmt w:val="decimal"/>
      <w:lvlText w:val="%1.%2.%3.%4.%5.%6.%7.%8.%9"/>
      <w:lvlJc w:val="left"/>
      <w:pPr>
        <w:tabs>
          <w:tab w:val="num" w:pos="0"/>
        </w:tabs>
        <w:ind w:left="3712" w:hanging="1440"/>
      </w:pPr>
      <w:rPr>
        <w:rFonts w:hint="default"/>
      </w:rPr>
    </w:lvl>
  </w:abstractNum>
  <w:abstractNum w:abstractNumId="8">
    <w:nsid w:val="00000008"/>
    <w:multiLevelType w:val="singleLevel"/>
    <w:tmpl w:val="00000008"/>
    <w:name w:val="WW8Num17"/>
    <w:lvl w:ilvl="0">
      <w:start w:val="1"/>
      <w:numFmt w:val="bullet"/>
      <w:lvlText w:val=""/>
      <w:lvlJc w:val="left"/>
      <w:pPr>
        <w:tabs>
          <w:tab w:val="num" w:pos="1069"/>
        </w:tabs>
        <w:ind w:left="1069" w:hanging="360"/>
      </w:pPr>
      <w:rPr>
        <w:rFonts w:ascii="Symbol" w:hAnsi="Symbol" w:cs="Symbol" w:hint="default"/>
      </w:rPr>
    </w:lvl>
  </w:abstractNum>
  <w:abstractNum w:abstractNumId="9">
    <w:nsid w:val="063716BB"/>
    <w:multiLevelType w:val="hybridMultilevel"/>
    <w:tmpl w:val="9454D54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06DC4986"/>
    <w:multiLevelType w:val="hybridMultilevel"/>
    <w:tmpl w:val="C37E4F70"/>
    <w:lvl w:ilvl="0" w:tplc="26B2BE06">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1">
    <w:nsid w:val="0950047D"/>
    <w:multiLevelType w:val="multilevel"/>
    <w:tmpl w:val="D75EBA82"/>
    <w:lvl w:ilvl="0">
      <w:start w:val="1"/>
      <w:numFmt w:val="decimal"/>
      <w:lvlText w:val="%1."/>
      <w:lvlJc w:val="right"/>
      <w:pPr>
        <w:tabs>
          <w:tab w:val="num" w:pos="720"/>
        </w:tabs>
        <w:ind w:left="720" w:hanging="360"/>
      </w:pPr>
      <w:rPr>
        <w:rFonts w:hint="default"/>
        <w:color w:val="000000"/>
        <w:sz w:val="20"/>
        <w:szCs w:val="20"/>
        <w:highlight w:val="yellow"/>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12">
    <w:nsid w:val="0A44788D"/>
    <w:multiLevelType w:val="hybridMultilevel"/>
    <w:tmpl w:val="25384882"/>
    <w:lvl w:ilvl="0" w:tplc="04160017">
      <w:start w:val="1"/>
      <w:numFmt w:val="lowerLetter"/>
      <w:lvlText w:val="%1)"/>
      <w:lvlJc w:val="left"/>
      <w:pPr>
        <w:ind w:left="720" w:hanging="360"/>
      </w:pPr>
      <w:rPr>
        <w:rFonts w:cs="Times New Roman" w:hint="default"/>
      </w:rPr>
    </w:lvl>
    <w:lvl w:ilvl="1" w:tplc="04160019" w:tentative="1">
      <w:start w:val="1"/>
      <w:numFmt w:val="lowerLetter"/>
      <w:lvlText w:val="%2."/>
      <w:lvlJc w:val="left"/>
      <w:pPr>
        <w:ind w:left="1440" w:hanging="360"/>
      </w:pPr>
      <w:rPr>
        <w:rFonts w:cs="Times New Roman"/>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13">
    <w:nsid w:val="0A86617E"/>
    <w:multiLevelType w:val="hybridMultilevel"/>
    <w:tmpl w:val="2C725DF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0B155639"/>
    <w:multiLevelType w:val="multilevel"/>
    <w:tmpl w:val="26588B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nsid w:val="0F625B3A"/>
    <w:multiLevelType w:val="hybridMultilevel"/>
    <w:tmpl w:val="373A3A0A"/>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nsid w:val="1047194B"/>
    <w:multiLevelType w:val="hybridMultilevel"/>
    <w:tmpl w:val="861ED34E"/>
    <w:lvl w:ilvl="0" w:tplc="F8CEBDEA">
      <w:start w:val="1"/>
      <w:numFmt w:val="lowerLetter"/>
      <w:lvlText w:val="%1)"/>
      <w:lvlJc w:val="left"/>
      <w:pPr>
        <w:tabs>
          <w:tab w:val="num" w:pos="2062"/>
        </w:tabs>
        <w:ind w:left="2062" w:hanging="360"/>
      </w:pPr>
      <w:rPr>
        <w:rFonts w:hint="default"/>
        <w:b/>
      </w:rPr>
    </w:lvl>
    <w:lvl w:ilvl="1" w:tplc="04160019" w:tentative="1">
      <w:start w:val="1"/>
      <w:numFmt w:val="lowerLetter"/>
      <w:lvlText w:val="%2."/>
      <w:lvlJc w:val="left"/>
      <w:pPr>
        <w:tabs>
          <w:tab w:val="num" w:pos="2508"/>
        </w:tabs>
        <w:ind w:left="2508" w:hanging="360"/>
      </w:pPr>
    </w:lvl>
    <w:lvl w:ilvl="2" w:tplc="0416001B" w:tentative="1">
      <w:start w:val="1"/>
      <w:numFmt w:val="lowerRoman"/>
      <w:lvlText w:val="%3."/>
      <w:lvlJc w:val="right"/>
      <w:pPr>
        <w:tabs>
          <w:tab w:val="num" w:pos="3228"/>
        </w:tabs>
        <w:ind w:left="3228" w:hanging="180"/>
      </w:pPr>
    </w:lvl>
    <w:lvl w:ilvl="3" w:tplc="0416000F" w:tentative="1">
      <w:start w:val="1"/>
      <w:numFmt w:val="decimal"/>
      <w:lvlText w:val="%4."/>
      <w:lvlJc w:val="left"/>
      <w:pPr>
        <w:tabs>
          <w:tab w:val="num" w:pos="3948"/>
        </w:tabs>
        <w:ind w:left="3948" w:hanging="360"/>
      </w:pPr>
    </w:lvl>
    <w:lvl w:ilvl="4" w:tplc="04160019" w:tentative="1">
      <w:start w:val="1"/>
      <w:numFmt w:val="lowerLetter"/>
      <w:lvlText w:val="%5."/>
      <w:lvlJc w:val="left"/>
      <w:pPr>
        <w:tabs>
          <w:tab w:val="num" w:pos="4668"/>
        </w:tabs>
        <w:ind w:left="4668" w:hanging="360"/>
      </w:pPr>
    </w:lvl>
    <w:lvl w:ilvl="5" w:tplc="0416001B" w:tentative="1">
      <w:start w:val="1"/>
      <w:numFmt w:val="lowerRoman"/>
      <w:lvlText w:val="%6."/>
      <w:lvlJc w:val="right"/>
      <w:pPr>
        <w:tabs>
          <w:tab w:val="num" w:pos="5388"/>
        </w:tabs>
        <w:ind w:left="5388" w:hanging="180"/>
      </w:pPr>
    </w:lvl>
    <w:lvl w:ilvl="6" w:tplc="0416000F" w:tentative="1">
      <w:start w:val="1"/>
      <w:numFmt w:val="decimal"/>
      <w:lvlText w:val="%7."/>
      <w:lvlJc w:val="left"/>
      <w:pPr>
        <w:tabs>
          <w:tab w:val="num" w:pos="6108"/>
        </w:tabs>
        <w:ind w:left="6108" w:hanging="360"/>
      </w:pPr>
    </w:lvl>
    <w:lvl w:ilvl="7" w:tplc="04160019" w:tentative="1">
      <w:start w:val="1"/>
      <w:numFmt w:val="lowerLetter"/>
      <w:lvlText w:val="%8."/>
      <w:lvlJc w:val="left"/>
      <w:pPr>
        <w:tabs>
          <w:tab w:val="num" w:pos="6828"/>
        </w:tabs>
        <w:ind w:left="6828" w:hanging="360"/>
      </w:pPr>
    </w:lvl>
    <w:lvl w:ilvl="8" w:tplc="0416001B" w:tentative="1">
      <w:start w:val="1"/>
      <w:numFmt w:val="lowerRoman"/>
      <w:lvlText w:val="%9."/>
      <w:lvlJc w:val="right"/>
      <w:pPr>
        <w:tabs>
          <w:tab w:val="num" w:pos="7548"/>
        </w:tabs>
        <w:ind w:left="7548" w:hanging="180"/>
      </w:pPr>
    </w:lvl>
  </w:abstractNum>
  <w:abstractNum w:abstractNumId="17">
    <w:nsid w:val="1153543C"/>
    <w:multiLevelType w:val="hybridMultilevel"/>
    <w:tmpl w:val="89F62A28"/>
    <w:lvl w:ilvl="0" w:tplc="26B2BE06">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8">
    <w:nsid w:val="1D5C100D"/>
    <w:multiLevelType w:val="multilevel"/>
    <w:tmpl w:val="32F416F4"/>
    <w:lvl w:ilvl="0">
      <w:start w:val="1"/>
      <w:numFmt w:val="decimal"/>
      <w:lvlText w:val="%1."/>
      <w:lvlJc w:val="left"/>
      <w:pPr>
        <w:ind w:left="360" w:hanging="360"/>
      </w:pPr>
      <w:rPr>
        <w:b/>
      </w:rPr>
    </w:lvl>
    <w:lvl w:ilvl="1">
      <w:start w:val="1"/>
      <w:numFmt w:val="decimal"/>
      <w:lvlText w:val="%1.%2."/>
      <w:lvlJc w:val="left"/>
      <w:pPr>
        <w:ind w:left="432" w:hanging="432"/>
      </w:pPr>
      <w:rPr>
        <w:b w:val="0"/>
        <w:color w:val="auto"/>
        <w:sz w:val="22"/>
        <w:szCs w:val="20"/>
      </w:rPr>
    </w:lvl>
    <w:lvl w:ilvl="2">
      <w:start w:val="1"/>
      <w:numFmt w:val="decimal"/>
      <w:lvlText w:val="%1.%2.%3."/>
      <w:lvlJc w:val="left"/>
      <w:pPr>
        <w:ind w:left="1922" w:hanging="504"/>
      </w:pPr>
      <w:rPr>
        <w:b w:val="0"/>
        <w:i w:val="0"/>
        <w:color w:val="auto"/>
        <w:sz w:val="22"/>
        <w:szCs w:val="2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200B0707"/>
    <w:multiLevelType w:val="multilevel"/>
    <w:tmpl w:val="96548672"/>
    <w:lvl w:ilvl="0">
      <w:start w:val="10"/>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nsid w:val="20872528"/>
    <w:multiLevelType w:val="multilevel"/>
    <w:tmpl w:val="71A09C72"/>
    <w:lvl w:ilvl="0">
      <w:start w:val="1"/>
      <w:numFmt w:val="decimal"/>
      <w:lvlText w:val="%1."/>
      <w:lvlJc w:val="left"/>
      <w:pPr>
        <w:ind w:left="480" w:hanging="48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1">
    <w:nsid w:val="252B13E3"/>
    <w:multiLevelType w:val="hybridMultilevel"/>
    <w:tmpl w:val="B992A922"/>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2">
    <w:nsid w:val="25A72B3C"/>
    <w:multiLevelType w:val="hybridMultilevel"/>
    <w:tmpl w:val="B93A97D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nsid w:val="280C1743"/>
    <w:multiLevelType w:val="hybridMultilevel"/>
    <w:tmpl w:val="2898979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nsid w:val="2E787C88"/>
    <w:multiLevelType w:val="multilevel"/>
    <w:tmpl w:val="207EEC5C"/>
    <w:lvl w:ilvl="0">
      <w:start w:val="1"/>
      <w:numFmt w:val="decimal"/>
      <w:lvlText w:val="%1"/>
      <w:lvlJc w:val="left"/>
      <w:pPr>
        <w:ind w:left="465" w:hanging="465"/>
      </w:pPr>
      <w:rPr>
        <w:rFonts w:cs="Times New Roman" w:hint="default"/>
      </w:rPr>
    </w:lvl>
    <w:lvl w:ilvl="1">
      <w:start w:val="1"/>
      <w:numFmt w:val="decimal"/>
      <w:lvlText w:val="%1.%2"/>
      <w:lvlJc w:val="left"/>
      <w:pPr>
        <w:ind w:left="465" w:hanging="46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5">
    <w:nsid w:val="382B06B5"/>
    <w:multiLevelType w:val="hybridMultilevel"/>
    <w:tmpl w:val="09D208F6"/>
    <w:lvl w:ilvl="0" w:tplc="FB6641BE">
      <w:start w:val="1"/>
      <w:numFmt w:val="bullet"/>
      <w:lvlText w:val=""/>
      <w:lvlJc w:val="left"/>
      <w:pPr>
        <w:tabs>
          <w:tab w:val="num" w:pos="0"/>
        </w:tabs>
        <w:ind w:left="0" w:firstLine="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6">
    <w:nsid w:val="383C13A0"/>
    <w:multiLevelType w:val="hybridMultilevel"/>
    <w:tmpl w:val="27C620F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nsid w:val="3A7300CF"/>
    <w:multiLevelType w:val="multilevel"/>
    <w:tmpl w:val="85B01A8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
    <w:nsid w:val="3B5B62D7"/>
    <w:multiLevelType w:val="hybridMultilevel"/>
    <w:tmpl w:val="06FAE5FA"/>
    <w:lvl w:ilvl="0" w:tplc="D9D452B8">
      <w:start w:val="1"/>
      <w:numFmt w:val="bullet"/>
      <w:lvlText w:val=""/>
      <w:lvlJc w:val="left"/>
      <w:pPr>
        <w:tabs>
          <w:tab w:val="num" w:pos="227"/>
        </w:tabs>
        <w:ind w:left="170" w:hanging="170"/>
      </w:pPr>
      <w:rPr>
        <w:rFonts w:ascii="Wingdings" w:hAnsi="Wingdings"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9">
    <w:nsid w:val="3B7247DA"/>
    <w:multiLevelType w:val="multilevel"/>
    <w:tmpl w:val="62C0D730"/>
    <w:lvl w:ilvl="0">
      <w:start w:val="8"/>
      <w:numFmt w:val="decimal"/>
      <w:lvlText w:val="%1"/>
      <w:lvlJc w:val="left"/>
      <w:pPr>
        <w:ind w:left="360" w:hanging="360"/>
      </w:pPr>
      <w:rPr>
        <w:rFonts w:hint="default"/>
      </w:rPr>
    </w:lvl>
    <w:lvl w:ilvl="1">
      <w:start w:val="5"/>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0">
    <w:nsid w:val="40BE7E51"/>
    <w:multiLevelType w:val="multilevel"/>
    <w:tmpl w:val="5E74F030"/>
    <w:lvl w:ilvl="0">
      <w:start w:val="8"/>
      <w:numFmt w:val="decimal"/>
      <w:lvlText w:val="%1"/>
      <w:lvlJc w:val="left"/>
      <w:pPr>
        <w:ind w:left="435" w:hanging="435"/>
      </w:pPr>
      <w:rPr>
        <w:rFonts w:hint="default"/>
      </w:rPr>
    </w:lvl>
    <w:lvl w:ilvl="1">
      <w:start w:val="5"/>
      <w:numFmt w:val="decimal"/>
      <w:lvlText w:val="%1.%2"/>
      <w:lvlJc w:val="left"/>
      <w:pPr>
        <w:ind w:left="577" w:hanging="435"/>
      </w:pPr>
      <w:rPr>
        <w:rFonts w:hint="default"/>
      </w:rPr>
    </w:lvl>
    <w:lvl w:ilvl="2">
      <w:start w:val="5"/>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576" w:hanging="1440"/>
      </w:pPr>
      <w:rPr>
        <w:rFonts w:hint="default"/>
      </w:rPr>
    </w:lvl>
  </w:abstractNum>
  <w:abstractNum w:abstractNumId="31">
    <w:nsid w:val="47BD62EC"/>
    <w:multiLevelType w:val="hybridMultilevel"/>
    <w:tmpl w:val="10248C1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nsid w:val="47FD6AEC"/>
    <w:multiLevelType w:val="hybridMultilevel"/>
    <w:tmpl w:val="49828556"/>
    <w:lvl w:ilvl="0" w:tplc="655A8454">
      <w:start w:val="1"/>
      <w:numFmt w:val="decimal"/>
      <w:lvlText w:val="%1."/>
      <w:lvlJc w:val="righ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nsid w:val="494517DB"/>
    <w:multiLevelType w:val="multilevel"/>
    <w:tmpl w:val="A36C0CD8"/>
    <w:lvl w:ilvl="0">
      <w:start w:val="8"/>
      <w:numFmt w:val="decimal"/>
      <w:lvlText w:val="%1"/>
      <w:lvlJc w:val="left"/>
      <w:pPr>
        <w:ind w:left="450" w:hanging="450"/>
      </w:pPr>
      <w:rPr>
        <w:rFonts w:hint="default"/>
      </w:rPr>
    </w:lvl>
    <w:lvl w:ilvl="1">
      <w:start w:val="5"/>
      <w:numFmt w:val="decimal"/>
      <w:lvlText w:val="%1.%2"/>
      <w:lvlJc w:val="left"/>
      <w:pPr>
        <w:ind w:left="592" w:hanging="450"/>
      </w:pPr>
      <w:rPr>
        <w:rFonts w:hint="default"/>
      </w:rPr>
    </w:lvl>
    <w:lvl w:ilvl="2">
      <w:start w:val="3"/>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576" w:hanging="1440"/>
      </w:pPr>
      <w:rPr>
        <w:rFonts w:hint="default"/>
      </w:rPr>
    </w:lvl>
  </w:abstractNum>
  <w:abstractNum w:abstractNumId="34">
    <w:nsid w:val="49BA15F3"/>
    <w:multiLevelType w:val="multilevel"/>
    <w:tmpl w:val="80B41184"/>
    <w:lvl w:ilvl="0">
      <w:start w:val="8"/>
      <w:numFmt w:val="decimal"/>
      <w:lvlText w:val="%1"/>
      <w:lvlJc w:val="left"/>
      <w:pPr>
        <w:ind w:left="360" w:hanging="360"/>
      </w:pPr>
      <w:rPr>
        <w:rFonts w:hint="default"/>
      </w:rPr>
    </w:lvl>
    <w:lvl w:ilvl="1">
      <w:start w:val="4"/>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35">
    <w:nsid w:val="56180E53"/>
    <w:multiLevelType w:val="multilevel"/>
    <w:tmpl w:val="FB5ED886"/>
    <w:lvl w:ilvl="0">
      <w:start w:val="1"/>
      <w:numFmt w:val="decimal"/>
      <w:suff w:val="space"/>
      <w:lvlText w:val="%1."/>
      <w:lvlJc w:val="left"/>
      <w:pPr>
        <w:ind w:left="0" w:firstLine="0"/>
      </w:pPr>
      <w:rPr>
        <w:rFonts w:hint="default"/>
        <w:b/>
        <w:i w:val="0"/>
      </w:rPr>
    </w:lvl>
    <w:lvl w:ilvl="1">
      <w:start w:val="1"/>
      <w:numFmt w:val="decimal"/>
      <w:suff w:val="space"/>
      <w:lvlText w:val="%1.%2."/>
      <w:lvlJc w:val="left"/>
      <w:pPr>
        <w:ind w:left="284" w:firstLine="0"/>
      </w:pPr>
      <w:rPr>
        <w:rFonts w:hint="default"/>
        <w:b/>
        <w:i w:val="0"/>
      </w:rPr>
    </w:lvl>
    <w:lvl w:ilvl="2">
      <w:start w:val="1"/>
      <w:numFmt w:val="decimal"/>
      <w:suff w:val="space"/>
      <w:lvlText w:val="%1.%2.%3."/>
      <w:lvlJc w:val="left"/>
      <w:pPr>
        <w:ind w:left="993" w:firstLine="0"/>
      </w:pPr>
      <w:rPr>
        <w:rFonts w:hint="default"/>
        <w:b/>
        <w:i w:val="0"/>
      </w:rPr>
    </w:lvl>
    <w:lvl w:ilvl="3">
      <w:start w:val="1"/>
      <w:numFmt w:val="decimal"/>
      <w:suff w:val="space"/>
      <w:lvlText w:val="%1.%2.%3.%4."/>
      <w:lvlJc w:val="left"/>
      <w:pPr>
        <w:ind w:left="851" w:firstLine="0"/>
      </w:pPr>
      <w:rPr>
        <w:rFonts w:hint="default"/>
        <w:b/>
        <w:i w:val="0"/>
        <w:color w:val="auto"/>
      </w:rPr>
    </w:lvl>
    <w:lvl w:ilvl="4">
      <w:start w:val="1"/>
      <w:numFmt w:val="decimal"/>
      <w:suff w:val="space"/>
      <w:lvlText w:val="%1.%2.%3.%4.%5."/>
      <w:lvlJc w:val="left"/>
      <w:pPr>
        <w:ind w:left="1134" w:firstLine="0"/>
      </w:pPr>
      <w:rPr>
        <w:rFonts w:hint="default"/>
        <w:b/>
        <w:i w:val="0"/>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6">
    <w:nsid w:val="58283529"/>
    <w:multiLevelType w:val="hybridMultilevel"/>
    <w:tmpl w:val="32A2D8E4"/>
    <w:lvl w:ilvl="0" w:tplc="26B2BE06">
      <w:start w:val="1"/>
      <w:numFmt w:val="bullet"/>
      <w:lvlText w:val=""/>
      <w:lvlJc w:val="left"/>
      <w:pPr>
        <w:tabs>
          <w:tab w:val="num" w:pos="1069"/>
        </w:tabs>
        <w:ind w:left="1069" w:hanging="360"/>
      </w:pPr>
      <w:rPr>
        <w:rFonts w:ascii="Symbol" w:hAnsi="Symbol" w:hint="default"/>
      </w:rPr>
    </w:lvl>
    <w:lvl w:ilvl="1" w:tplc="04160003" w:tentative="1">
      <w:start w:val="1"/>
      <w:numFmt w:val="bullet"/>
      <w:lvlText w:val="o"/>
      <w:lvlJc w:val="left"/>
      <w:pPr>
        <w:tabs>
          <w:tab w:val="num" w:pos="1789"/>
        </w:tabs>
        <w:ind w:left="1789" w:hanging="360"/>
      </w:pPr>
      <w:rPr>
        <w:rFonts w:ascii="Courier New" w:hAnsi="Courier New" w:cs="Courier New" w:hint="default"/>
      </w:rPr>
    </w:lvl>
    <w:lvl w:ilvl="2" w:tplc="04160005" w:tentative="1">
      <w:start w:val="1"/>
      <w:numFmt w:val="bullet"/>
      <w:lvlText w:val=""/>
      <w:lvlJc w:val="left"/>
      <w:pPr>
        <w:tabs>
          <w:tab w:val="num" w:pos="2509"/>
        </w:tabs>
        <w:ind w:left="2509" w:hanging="360"/>
      </w:pPr>
      <w:rPr>
        <w:rFonts w:ascii="Wingdings" w:hAnsi="Wingdings" w:hint="default"/>
      </w:rPr>
    </w:lvl>
    <w:lvl w:ilvl="3" w:tplc="04160001" w:tentative="1">
      <w:start w:val="1"/>
      <w:numFmt w:val="bullet"/>
      <w:lvlText w:val=""/>
      <w:lvlJc w:val="left"/>
      <w:pPr>
        <w:tabs>
          <w:tab w:val="num" w:pos="3229"/>
        </w:tabs>
        <w:ind w:left="3229" w:hanging="360"/>
      </w:pPr>
      <w:rPr>
        <w:rFonts w:ascii="Symbol" w:hAnsi="Symbol" w:hint="default"/>
      </w:rPr>
    </w:lvl>
    <w:lvl w:ilvl="4" w:tplc="04160003" w:tentative="1">
      <w:start w:val="1"/>
      <w:numFmt w:val="bullet"/>
      <w:lvlText w:val="o"/>
      <w:lvlJc w:val="left"/>
      <w:pPr>
        <w:tabs>
          <w:tab w:val="num" w:pos="3949"/>
        </w:tabs>
        <w:ind w:left="3949" w:hanging="360"/>
      </w:pPr>
      <w:rPr>
        <w:rFonts w:ascii="Courier New" w:hAnsi="Courier New" w:cs="Courier New" w:hint="default"/>
      </w:rPr>
    </w:lvl>
    <w:lvl w:ilvl="5" w:tplc="04160005" w:tentative="1">
      <w:start w:val="1"/>
      <w:numFmt w:val="bullet"/>
      <w:lvlText w:val=""/>
      <w:lvlJc w:val="left"/>
      <w:pPr>
        <w:tabs>
          <w:tab w:val="num" w:pos="4669"/>
        </w:tabs>
        <w:ind w:left="4669" w:hanging="360"/>
      </w:pPr>
      <w:rPr>
        <w:rFonts w:ascii="Wingdings" w:hAnsi="Wingdings" w:hint="default"/>
      </w:rPr>
    </w:lvl>
    <w:lvl w:ilvl="6" w:tplc="04160001" w:tentative="1">
      <w:start w:val="1"/>
      <w:numFmt w:val="bullet"/>
      <w:lvlText w:val=""/>
      <w:lvlJc w:val="left"/>
      <w:pPr>
        <w:tabs>
          <w:tab w:val="num" w:pos="5389"/>
        </w:tabs>
        <w:ind w:left="5389" w:hanging="360"/>
      </w:pPr>
      <w:rPr>
        <w:rFonts w:ascii="Symbol" w:hAnsi="Symbol" w:hint="default"/>
      </w:rPr>
    </w:lvl>
    <w:lvl w:ilvl="7" w:tplc="04160003" w:tentative="1">
      <w:start w:val="1"/>
      <w:numFmt w:val="bullet"/>
      <w:lvlText w:val="o"/>
      <w:lvlJc w:val="left"/>
      <w:pPr>
        <w:tabs>
          <w:tab w:val="num" w:pos="6109"/>
        </w:tabs>
        <w:ind w:left="6109" w:hanging="360"/>
      </w:pPr>
      <w:rPr>
        <w:rFonts w:ascii="Courier New" w:hAnsi="Courier New" w:cs="Courier New" w:hint="default"/>
      </w:rPr>
    </w:lvl>
    <w:lvl w:ilvl="8" w:tplc="04160005" w:tentative="1">
      <w:start w:val="1"/>
      <w:numFmt w:val="bullet"/>
      <w:lvlText w:val=""/>
      <w:lvlJc w:val="left"/>
      <w:pPr>
        <w:tabs>
          <w:tab w:val="num" w:pos="6829"/>
        </w:tabs>
        <w:ind w:left="6829" w:hanging="360"/>
      </w:pPr>
      <w:rPr>
        <w:rFonts w:ascii="Wingdings" w:hAnsi="Wingdings" w:hint="default"/>
      </w:rPr>
    </w:lvl>
  </w:abstractNum>
  <w:abstractNum w:abstractNumId="37">
    <w:nsid w:val="5E29275D"/>
    <w:multiLevelType w:val="hybridMultilevel"/>
    <w:tmpl w:val="C490544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nsid w:val="633A79DD"/>
    <w:multiLevelType w:val="singleLevel"/>
    <w:tmpl w:val="DE7E382A"/>
    <w:lvl w:ilvl="0">
      <w:start w:val="1"/>
      <w:numFmt w:val="lowerLetter"/>
      <w:lvlText w:val="%1)"/>
      <w:lvlJc w:val="left"/>
      <w:pPr>
        <w:tabs>
          <w:tab w:val="num" w:pos="1080"/>
        </w:tabs>
        <w:ind w:left="1080" w:hanging="375"/>
      </w:pPr>
      <w:rPr>
        <w:rFonts w:cs="Times New Roman" w:hint="default"/>
      </w:rPr>
    </w:lvl>
  </w:abstractNum>
  <w:abstractNum w:abstractNumId="39">
    <w:nsid w:val="64294E2C"/>
    <w:multiLevelType w:val="hybridMultilevel"/>
    <w:tmpl w:val="66BA4BBC"/>
    <w:lvl w:ilvl="0" w:tplc="0416000F">
      <w:start w:val="1"/>
      <w:numFmt w:val="decimal"/>
      <w:lvlText w:val="%1."/>
      <w:lvlJc w:val="left"/>
      <w:pPr>
        <w:ind w:left="928"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nsid w:val="68677E7A"/>
    <w:multiLevelType w:val="multilevel"/>
    <w:tmpl w:val="A880C134"/>
    <w:lvl w:ilvl="0">
      <w:start w:val="1"/>
      <w:numFmt w:val="lowerLetter"/>
      <w:suff w:val="space"/>
      <w:lvlText w:val="%1."/>
      <w:lvlJc w:val="left"/>
      <w:pPr>
        <w:ind w:left="851" w:firstLine="0"/>
      </w:pPr>
      <w:rPr>
        <w:rFonts w:hint="default"/>
        <w:b/>
        <w:i w:val="0"/>
      </w:rPr>
    </w:lvl>
    <w:lvl w:ilvl="1">
      <w:start w:val="1"/>
      <w:numFmt w:val="decimal"/>
      <w:suff w:val="space"/>
      <w:lvlText w:val="%1.%2."/>
      <w:lvlJc w:val="left"/>
      <w:pPr>
        <w:ind w:left="2835" w:firstLine="0"/>
      </w:pPr>
      <w:rPr>
        <w:rFonts w:hint="default"/>
        <w:b/>
        <w:i w:val="0"/>
      </w:rPr>
    </w:lvl>
    <w:lvl w:ilvl="2">
      <w:start w:val="1"/>
      <w:numFmt w:val="decimal"/>
      <w:suff w:val="space"/>
      <w:lvlText w:val="%1.%2.%3."/>
      <w:lvlJc w:val="left"/>
      <w:pPr>
        <w:ind w:left="3686" w:firstLine="0"/>
      </w:pPr>
      <w:rPr>
        <w:rFonts w:hint="default"/>
        <w:b/>
        <w:i w:val="0"/>
      </w:rPr>
    </w:lvl>
    <w:lvl w:ilvl="3">
      <w:start w:val="1"/>
      <w:numFmt w:val="decimal"/>
      <w:suff w:val="space"/>
      <w:lvlText w:val="%1.%2.%3.%4."/>
      <w:lvlJc w:val="left"/>
      <w:pPr>
        <w:ind w:left="1728" w:hanging="648"/>
      </w:pPr>
      <w:rPr>
        <w:rFonts w:hint="default"/>
        <w:b/>
        <w:i w:val="0"/>
      </w:rPr>
    </w:lvl>
    <w:lvl w:ilvl="4">
      <w:start w:val="1"/>
      <w:numFmt w:val="decimal"/>
      <w:suff w:val="space"/>
      <w:lvlText w:val="%1.%2.%3.%4.%5."/>
      <w:lvlJc w:val="left"/>
      <w:pPr>
        <w:ind w:left="2232" w:hanging="792"/>
      </w:pPr>
      <w:rPr>
        <w:rFonts w:hint="default"/>
        <w:b/>
        <w:i w:val="0"/>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1">
    <w:nsid w:val="6A324EDB"/>
    <w:multiLevelType w:val="multilevel"/>
    <w:tmpl w:val="BFBC1CBA"/>
    <w:lvl w:ilvl="0">
      <w:start w:val="1"/>
      <w:numFmt w:val="decimal"/>
      <w:lvlText w:val="%1"/>
      <w:lvlJc w:val="left"/>
      <w:pPr>
        <w:ind w:left="465" w:hanging="465"/>
      </w:pPr>
      <w:rPr>
        <w:rFonts w:cs="Times New Roman" w:hint="default"/>
      </w:rPr>
    </w:lvl>
    <w:lvl w:ilvl="1">
      <w:start w:val="1"/>
      <w:numFmt w:val="decimal"/>
      <w:lvlText w:val="%1.%2"/>
      <w:lvlJc w:val="left"/>
      <w:pPr>
        <w:ind w:left="465" w:hanging="46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42">
    <w:nsid w:val="6F530A1D"/>
    <w:multiLevelType w:val="hybridMultilevel"/>
    <w:tmpl w:val="6954424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nsid w:val="6F8C23AB"/>
    <w:multiLevelType w:val="multilevel"/>
    <w:tmpl w:val="4292635E"/>
    <w:lvl w:ilvl="0">
      <w:start w:val="8"/>
      <w:numFmt w:val="decimal"/>
      <w:lvlText w:val="%1"/>
      <w:lvlJc w:val="left"/>
      <w:pPr>
        <w:ind w:left="435" w:hanging="435"/>
      </w:pPr>
      <w:rPr>
        <w:rFonts w:hint="default"/>
      </w:rPr>
    </w:lvl>
    <w:lvl w:ilvl="1">
      <w:start w:val="5"/>
      <w:numFmt w:val="decimal"/>
      <w:lvlText w:val="%1.%2"/>
      <w:lvlJc w:val="left"/>
      <w:pPr>
        <w:ind w:left="577" w:hanging="435"/>
      </w:pPr>
      <w:rPr>
        <w:rFonts w:hint="default"/>
      </w:rPr>
    </w:lvl>
    <w:lvl w:ilvl="2">
      <w:start w:val="2"/>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576" w:hanging="1440"/>
      </w:pPr>
      <w:rPr>
        <w:rFonts w:hint="default"/>
      </w:rPr>
    </w:lvl>
  </w:abstractNum>
  <w:abstractNum w:abstractNumId="44">
    <w:nsid w:val="7B8F7C8C"/>
    <w:multiLevelType w:val="hybridMultilevel"/>
    <w:tmpl w:val="B65698D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
  </w:num>
  <w:num w:numId="2">
    <w:abstractNumId w:val="41"/>
  </w:num>
  <w:num w:numId="3">
    <w:abstractNumId w:val="12"/>
  </w:num>
  <w:num w:numId="4">
    <w:abstractNumId w:val="24"/>
  </w:num>
  <w:num w:numId="5">
    <w:abstractNumId w:val="38"/>
  </w:num>
  <w:num w:numId="6">
    <w:abstractNumId w:val="16"/>
  </w:num>
  <w:num w:numId="7">
    <w:abstractNumId w:val="29"/>
  </w:num>
  <w:num w:numId="8">
    <w:abstractNumId w:val="34"/>
  </w:num>
  <w:num w:numId="9">
    <w:abstractNumId w:val="17"/>
  </w:num>
  <w:num w:numId="10">
    <w:abstractNumId w:val="10"/>
  </w:num>
  <w:num w:numId="11">
    <w:abstractNumId w:val="36"/>
  </w:num>
  <w:num w:numId="12">
    <w:abstractNumId w:val="28"/>
  </w:num>
  <w:num w:numId="13">
    <w:abstractNumId w:val="0"/>
    <w:lvlOverride w:ilvl="0">
      <w:startOverride w:val="1"/>
    </w:lvlOverride>
    <w:lvlOverride w:ilvl="1"/>
    <w:lvlOverride w:ilvl="2"/>
    <w:lvlOverride w:ilvl="3"/>
    <w:lvlOverride w:ilvl="4"/>
    <w:lvlOverride w:ilvl="5"/>
    <w:lvlOverride w:ilvl="6"/>
    <w:lvlOverride w:ilvl="7"/>
    <w:lvlOverride w:ilvl="8"/>
  </w:num>
  <w:num w:numId="14">
    <w:abstractNumId w:val="37"/>
  </w:num>
  <w:num w:numId="15">
    <w:abstractNumId w:val="22"/>
  </w:num>
  <w:num w:numId="16">
    <w:abstractNumId w:val="15"/>
  </w:num>
  <w:num w:numId="17">
    <w:abstractNumId w:val="19"/>
  </w:num>
  <w:num w:numId="18">
    <w:abstractNumId w:val="35"/>
  </w:num>
  <w:num w:numId="19">
    <w:abstractNumId w:val="40"/>
  </w:num>
  <w:num w:numId="20">
    <w:abstractNumId w:val="43"/>
  </w:num>
  <w:num w:numId="21">
    <w:abstractNumId w:val="33"/>
  </w:num>
  <w:num w:numId="22">
    <w:abstractNumId w:val="30"/>
  </w:num>
  <w:num w:numId="23">
    <w:abstractNumId w:val="18"/>
  </w:num>
  <w:num w:numId="24">
    <w:abstractNumId w:val="2"/>
  </w:num>
  <w:num w:numId="25">
    <w:abstractNumId w:val="3"/>
  </w:num>
  <w:num w:numId="26">
    <w:abstractNumId w:val="4"/>
  </w:num>
  <w:num w:numId="27">
    <w:abstractNumId w:val="5"/>
  </w:num>
  <w:num w:numId="28">
    <w:abstractNumId w:val="6"/>
  </w:num>
  <w:num w:numId="29">
    <w:abstractNumId w:val="7"/>
  </w:num>
  <w:num w:numId="30">
    <w:abstractNumId w:val="8"/>
  </w:num>
  <w:num w:numId="31">
    <w:abstractNumId w:val="11"/>
  </w:num>
  <w:num w:numId="32">
    <w:abstractNumId w:val="32"/>
  </w:num>
  <w:num w:numId="3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5"/>
  </w:num>
  <w:num w:numId="35">
    <w:abstractNumId w:val="23"/>
  </w:num>
  <w:num w:numId="36">
    <w:abstractNumId w:val="26"/>
  </w:num>
  <w:num w:numId="37">
    <w:abstractNumId w:val="9"/>
  </w:num>
  <w:num w:numId="38">
    <w:abstractNumId w:val="31"/>
  </w:num>
  <w:num w:numId="39">
    <w:abstractNumId w:val="13"/>
  </w:num>
  <w:num w:numId="40">
    <w:abstractNumId w:val="42"/>
  </w:num>
  <w:num w:numId="41">
    <w:abstractNumId w:val="44"/>
  </w:num>
  <w:num w:numId="42">
    <w:abstractNumId w:val="21"/>
  </w:num>
  <w:num w:numId="43">
    <w:abstractNumId w:val="39"/>
  </w:num>
  <w:num w:numId="44">
    <w:abstractNumId w:val="27"/>
  </w:num>
  <w:num w:numId="4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548E6"/>
    <w:rsid w:val="00003135"/>
    <w:rsid w:val="00004249"/>
    <w:rsid w:val="0000499C"/>
    <w:rsid w:val="00007E21"/>
    <w:rsid w:val="00011FDA"/>
    <w:rsid w:val="00013927"/>
    <w:rsid w:val="00014FDA"/>
    <w:rsid w:val="00015541"/>
    <w:rsid w:val="000156FB"/>
    <w:rsid w:val="0001777F"/>
    <w:rsid w:val="000201A8"/>
    <w:rsid w:val="000210E1"/>
    <w:rsid w:val="000212C8"/>
    <w:rsid w:val="000232DA"/>
    <w:rsid w:val="00023FE9"/>
    <w:rsid w:val="00024ACE"/>
    <w:rsid w:val="00024CA2"/>
    <w:rsid w:val="00025443"/>
    <w:rsid w:val="000259FA"/>
    <w:rsid w:val="000318A2"/>
    <w:rsid w:val="000318CE"/>
    <w:rsid w:val="00034E09"/>
    <w:rsid w:val="0003543F"/>
    <w:rsid w:val="00043B9F"/>
    <w:rsid w:val="00043EE7"/>
    <w:rsid w:val="00045736"/>
    <w:rsid w:val="000457BB"/>
    <w:rsid w:val="00046DC4"/>
    <w:rsid w:val="00047485"/>
    <w:rsid w:val="000506BE"/>
    <w:rsid w:val="00050F4E"/>
    <w:rsid w:val="00054A66"/>
    <w:rsid w:val="000606B3"/>
    <w:rsid w:val="00060F2C"/>
    <w:rsid w:val="00061D03"/>
    <w:rsid w:val="00064B1C"/>
    <w:rsid w:val="00064B28"/>
    <w:rsid w:val="00064D00"/>
    <w:rsid w:val="00066EE1"/>
    <w:rsid w:val="00067073"/>
    <w:rsid w:val="00072C2D"/>
    <w:rsid w:val="00073706"/>
    <w:rsid w:val="00075453"/>
    <w:rsid w:val="00075E16"/>
    <w:rsid w:val="00081EF5"/>
    <w:rsid w:val="0008341C"/>
    <w:rsid w:val="00084848"/>
    <w:rsid w:val="000858B1"/>
    <w:rsid w:val="00090DF6"/>
    <w:rsid w:val="00092B6D"/>
    <w:rsid w:val="00092C81"/>
    <w:rsid w:val="00093AFA"/>
    <w:rsid w:val="0009477B"/>
    <w:rsid w:val="00097402"/>
    <w:rsid w:val="0009754C"/>
    <w:rsid w:val="000A15A0"/>
    <w:rsid w:val="000A268B"/>
    <w:rsid w:val="000A7D37"/>
    <w:rsid w:val="000B1DD7"/>
    <w:rsid w:val="000B219B"/>
    <w:rsid w:val="000B7411"/>
    <w:rsid w:val="000B76E1"/>
    <w:rsid w:val="000C2DA9"/>
    <w:rsid w:val="000C317E"/>
    <w:rsid w:val="000C65AC"/>
    <w:rsid w:val="000C67D8"/>
    <w:rsid w:val="000C6D8F"/>
    <w:rsid w:val="000D2884"/>
    <w:rsid w:val="000D3632"/>
    <w:rsid w:val="000D37A3"/>
    <w:rsid w:val="000D5051"/>
    <w:rsid w:val="000D627D"/>
    <w:rsid w:val="000D7DD1"/>
    <w:rsid w:val="000E28BC"/>
    <w:rsid w:val="000E2E3A"/>
    <w:rsid w:val="000E46F2"/>
    <w:rsid w:val="000E4A5B"/>
    <w:rsid w:val="000E4B28"/>
    <w:rsid w:val="000E5CCD"/>
    <w:rsid w:val="000E61CF"/>
    <w:rsid w:val="000E6F7E"/>
    <w:rsid w:val="000F08FB"/>
    <w:rsid w:val="000F5EF6"/>
    <w:rsid w:val="000F6431"/>
    <w:rsid w:val="000F7D68"/>
    <w:rsid w:val="000F7D6C"/>
    <w:rsid w:val="00100B14"/>
    <w:rsid w:val="001017DA"/>
    <w:rsid w:val="00102586"/>
    <w:rsid w:val="001027D7"/>
    <w:rsid w:val="001063A5"/>
    <w:rsid w:val="00110091"/>
    <w:rsid w:val="001131EA"/>
    <w:rsid w:val="00114B0A"/>
    <w:rsid w:val="0011527C"/>
    <w:rsid w:val="00121ECB"/>
    <w:rsid w:val="0012247E"/>
    <w:rsid w:val="00127041"/>
    <w:rsid w:val="001274B1"/>
    <w:rsid w:val="001305BA"/>
    <w:rsid w:val="0013063D"/>
    <w:rsid w:val="00131358"/>
    <w:rsid w:val="001315B2"/>
    <w:rsid w:val="00134318"/>
    <w:rsid w:val="00135C0E"/>
    <w:rsid w:val="00136AF6"/>
    <w:rsid w:val="001402C5"/>
    <w:rsid w:val="00142B32"/>
    <w:rsid w:val="00142DC5"/>
    <w:rsid w:val="00144700"/>
    <w:rsid w:val="00151896"/>
    <w:rsid w:val="0015260C"/>
    <w:rsid w:val="00153559"/>
    <w:rsid w:val="0015383B"/>
    <w:rsid w:val="00153DB1"/>
    <w:rsid w:val="00154031"/>
    <w:rsid w:val="00155713"/>
    <w:rsid w:val="00155EA7"/>
    <w:rsid w:val="001579ED"/>
    <w:rsid w:val="00161863"/>
    <w:rsid w:val="00161F84"/>
    <w:rsid w:val="00162467"/>
    <w:rsid w:val="00167A17"/>
    <w:rsid w:val="00170C86"/>
    <w:rsid w:val="001719A9"/>
    <w:rsid w:val="00171EF1"/>
    <w:rsid w:val="0017254D"/>
    <w:rsid w:val="00175115"/>
    <w:rsid w:val="00176DAD"/>
    <w:rsid w:val="00177CB0"/>
    <w:rsid w:val="00180A49"/>
    <w:rsid w:val="00182A02"/>
    <w:rsid w:val="0018441E"/>
    <w:rsid w:val="001857C9"/>
    <w:rsid w:val="00185DC3"/>
    <w:rsid w:val="00186222"/>
    <w:rsid w:val="00186477"/>
    <w:rsid w:val="00190426"/>
    <w:rsid w:val="00190F93"/>
    <w:rsid w:val="001920D5"/>
    <w:rsid w:val="00193128"/>
    <w:rsid w:val="001946FA"/>
    <w:rsid w:val="001948F2"/>
    <w:rsid w:val="001A1D9B"/>
    <w:rsid w:val="001A1F21"/>
    <w:rsid w:val="001A2864"/>
    <w:rsid w:val="001B1B35"/>
    <w:rsid w:val="001B1D6A"/>
    <w:rsid w:val="001B3237"/>
    <w:rsid w:val="001B5206"/>
    <w:rsid w:val="001B6096"/>
    <w:rsid w:val="001C0D7D"/>
    <w:rsid w:val="001C0DC0"/>
    <w:rsid w:val="001C18A6"/>
    <w:rsid w:val="001C1CF1"/>
    <w:rsid w:val="001C1D49"/>
    <w:rsid w:val="001C345D"/>
    <w:rsid w:val="001C4A63"/>
    <w:rsid w:val="001C4FBC"/>
    <w:rsid w:val="001C65D5"/>
    <w:rsid w:val="001C7CE9"/>
    <w:rsid w:val="001C7F2F"/>
    <w:rsid w:val="001D05FF"/>
    <w:rsid w:val="001D5AA4"/>
    <w:rsid w:val="001E16F8"/>
    <w:rsid w:val="001E1CA7"/>
    <w:rsid w:val="001E2C01"/>
    <w:rsid w:val="001E3571"/>
    <w:rsid w:val="001E4750"/>
    <w:rsid w:val="001E67F4"/>
    <w:rsid w:val="001E738C"/>
    <w:rsid w:val="001F194B"/>
    <w:rsid w:val="001F347D"/>
    <w:rsid w:val="001F374F"/>
    <w:rsid w:val="001F3E84"/>
    <w:rsid w:val="001F43A6"/>
    <w:rsid w:val="001F5A5A"/>
    <w:rsid w:val="001F7D63"/>
    <w:rsid w:val="00200584"/>
    <w:rsid w:val="00206FFF"/>
    <w:rsid w:val="0020757C"/>
    <w:rsid w:val="00211D27"/>
    <w:rsid w:val="00215046"/>
    <w:rsid w:val="002230EC"/>
    <w:rsid w:val="002233AE"/>
    <w:rsid w:val="00224DBD"/>
    <w:rsid w:val="00226C67"/>
    <w:rsid w:val="00226D80"/>
    <w:rsid w:val="00232090"/>
    <w:rsid w:val="0023243D"/>
    <w:rsid w:val="002328C6"/>
    <w:rsid w:val="00244856"/>
    <w:rsid w:val="00247875"/>
    <w:rsid w:val="002504D8"/>
    <w:rsid w:val="002505B8"/>
    <w:rsid w:val="00250A7B"/>
    <w:rsid w:val="00250E56"/>
    <w:rsid w:val="00254811"/>
    <w:rsid w:val="00254C43"/>
    <w:rsid w:val="002563D5"/>
    <w:rsid w:val="002571F8"/>
    <w:rsid w:val="0025728E"/>
    <w:rsid w:val="00260C2D"/>
    <w:rsid w:val="00264C7C"/>
    <w:rsid w:val="00266DD0"/>
    <w:rsid w:val="002671DA"/>
    <w:rsid w:val="0026732E"/>
    <w:rsid w:val="00267626"/>
    <w:rsid w:val="00267BF3"/>
    <w:rsid w:val="00270C36"/>
    <w:rsid w:val="00271517"/>
    <w:rsid w:val="002732F8"/>
    <w:rsid w:val="00274905"/>
    <w:rsid w:val="00275AC8"/>
    <w:rsid w:val="00275F66"/>
    <w:rsid w:val="00280815"/>
    <w:rsid w:val="00281D2E"/>
    <w:rsid w:val="002870BF"/>
    <w:rsid w:val="00290B40"/>
    <w:rsid w:val="0029280B"/>
    <w:rsid w:val="00292812"/>
    <w:rsid w:val="00293533"/>
    <w:rsid w:val="00296389"/>
    <w:rsid w:val="00296F97"/>
    <w:rsid w:val="002A078D"/>
    <w:rsid w:val="002A1520"/>
    <w:rsid w:val="002A47E3"/>
    <w:rsid w:val="002B234A"/>
    <w:rsid w:val="002B2831"/>
    <w:rsid w:val="002B3488"/>
    <w:rsid w:val="002B3C86"/>
    <w:rsid w:val="002B3FEF"/>
    <w:rsid w:val="002B528A"/>
    <w:rsid w:val="002B5C8F"/>
    <w:rsid w:val="002B7A18"/>
    <w:rsid w:val="002B7EBD"/>
    <w:rsid w:val="002C0306"/>
    <w:rsid w:val="002C127D"/>
    <w:rsid w:val="002C1299"/>
    <w:rsid w:val="002C22B4"/>
    <w:rsid w:val="002C2C61"/>
    <w:rsid w:val="002C59B7"/>
    <w:rsid w:val="002C5C92"/>
    <w:rsid w:val="002D10C3"/>
    <w:rsid w:val="002D1188"/>
    <w:rsid w:val="002D1422"/>
    <w:rsid w:val="002D1778"/>
    <w:rsid w:val="002D18B0"/>
    <w:rsid w:val="002D1AC8"/>
    <w:rsid w:val="002D1E69"/>
    <w:rsid w:val="002D23D2"/>
    <w:rsid w:val="002D72FF"/>
    <w:rsid w:val="002E58DF"/>
    <w:rsid w:val="002E59FB"/>
    <w:rsid w:val="002E66BC"/>
    <w:rsid w:val="002E7003"/>
    <w:rsid w:val="002E77B3"/>
    <w:rsid w:val="002E7FD2"/>
    <w:rsid w:val="002F1A4C"/>
    <w:rsid w:val="002F1C76"/>
    <w:rsid w:val="002F2A75"/>
    <w:rsid w:val="002F365E"/>
    <w:rsid w:val="002F5EB8"/>
    <w:rsid w:val="00300432"/>
    <w:rsid w:val="00301221"/>
    <w:rsid w:val="0030128B"/>
    <w:rsid w:val="00301770"/>
    <w:rsid w:val="00303021"/>
    <w:rsid w:val="003038D2"/>
    <w:rsid w:val="00305D2C"/>
    <w:rsid w:val="0030667A"/>
    <w:rsid w:val="00306754"/>
    <w:rsid w:val="00306788"/>
    <w:rsid w:val="003077FD"/>
    <w:rsid w:val="0031083D"/>
    <w:rsid w:val="00311264"/>
    <w:rsid w:val="00311E2C"/>
    <w:rsid w:val="0031222B"/>
    <w:rsid w:val="00312AE0"/>
    <w:rsid w:val="00315C90"/>
    <w:rsid w:val="00320089"/>
    <w:rsid w:val="003250D1"/>
    <w:rsid w:val="00327287"/>
    <w:rsid w:val="00331C64"/>
    <w:rsid w:val="003413E5"/>
    <w:rsid w:val="003429B4"/>
    <w:rsid w:val="00343F5E"/>
    <w:rsid w:val="00344CA6"/>
    <w:rsid w:val="003452A3"/>
    <w:rsid w:val="00345E8B"/>
    <w:rsid w:val="0034690F"/>
    <w:rsid w:val="00350090"/>
    <w:rsid w:val="003516CF"/>
    <w:rsid w:val="0035389C"/>
    <w:rsid w:val="003561CD"/>
    <w:rsid w:val="003602FF"/>
    <w:rsid w:val="0036039B"/>
    <w:rsid w:val="00360799"/>
    <w:rsid w:val="00360B47"/>
    <w:rsid w:val="00362C62"/>
    <w:rsid w:val="00365012"/>
    <w:rsid w:val="00365808"/>
    <w:rsid w:val="003662FE"/>
    <w:rsid w:val="00366D34"/>
    <w:rsid w:val="0036727F"/>
    <w:rsid w:val="0037011F"/>
    <w:rsid w:val="00371DD7"/>
    <w:rsid w:val="00372233"/>
    <w:rsid w:val="00372A5D"/>
    <w:rsid w:val="00375BBB"/>
    <w:rsid w:val="0037642D"/>
    <w:rsid w:val="00377E02"/>
    <w:rsid w:val="00380E3A"/>
    <w:rsid w:val="0038199B"/>
    <w:rsid w:val="00381CAD"/>
    <w:rsid w:val="00383418"/>
    <w:rsid w:val="00385445"/>
    <w:rsid w:val="00390A83"/>
    <w:rsid w:val="00390CD9"/>
    <w:rsid w:val="00390E03"/>
    <w:rsid w:val="00393474"/>
    <w:rsid w:val="00395D15"/>
    <w:rsid w:val="0039627B"/>
    <w:rsid w:val="00396441"/>
    <w:rsid w:val="00396E75"/>
    <w:rsid w:val="00396FA7"/>
    <w:rsid w:val="0039713A"/>
    <w:rsid w:val="00397258"/>
    <w:rsid w:val="00397737"/>
    <w:rsid w:val="00397750"/>
    <w:rsid w:val="003A09AB"/>
    <w:rsid w:val="003A2484"/>
    <w:rsid w:val="003A515E"/>
    <w:rsid w:val="003A5184"/>
    <w:rsid w:val="003A71A7"/>
    <w:rsid w:val="003A73E3"/>
    <w:rsid w:val="003A7864"/>
    <w:rsid w:val="003B36AA"/>
    <w:rsid w:val="003B4D4F"/>
    <w:rsid w:val="003B5365"/>
    <w:rsid w:val="003B7A69"/>
    <w:rsid w:val="003C0A7F"/>
    <w:rsid w:val="003C332E"/>
    <w:rsid w:val="003C333C"/>
    <w:rsid w:val="003C3680"/>
    <w:rsid w:val="003C3CE5"/>
    <w:rsid w:val="003C6BE0"/>
    <w:rsid w:val="003D18F2"/>
    <w:rsid w:val="003D1942"/>
    <w:rsid w:val="003D3E67"/>
    <w:rsid w:val="003E05A2"/>
    <w:rsid w:val="003E2C78"/>
    <w:rsid w:val="003E4187"/>
    <w:rsid w:val="003E446F"/>
    <w:rsid w:val="003E5EA3"/>
    <w:rsid w:val="003E660C"/>
    <w:rsid w:val="003E6910"/>
    <w:rsid w:val="003E6EFC"/>
    <w:rsid w:val="003F042F"/>
    <w:rsid w:val="003F05CE"/>
    <w:rsid w:val="003F0DB4"/>
    <w:rsid w:val="003F101B"/>
    <w:rsid w:val="003F1978"/>
    <w:rsid w:val="003F1D72"/>
    <w:rsid w:val="003F1F2A"/>
    <w:rsid w:val="003F2C52"/>
    <w:rsid w:val="003F32FF"/>
    <w:rsid w:val="003F3C19"/>
    <w:rsid w:val="003F470E"/>
    <w:rsid w:val="003F6937"/>
    <w:rsid w:val="00401D00"/>
    <w:rsid w:val="004025B5"/>
    <w:rsid w:val="00405490"/>
    <w:rsid w:val="0040716D"/>
    <w:rsid w:val="004118D2"/>
    <w:rsid w:val="00412C65"/>
    <w:rsid w:val="00412F44"/>
    <w:rsid w:val="0041322C"/>
    <w:rsid w:val="0041595B"/>
    <w:rsid w:val="00416AA4"/>
    <w:rsid w:val="00417EEE"/>
    <w:rsid w:val="00422D57"/>
    <w:rsid w:val="004258EA"/>
    <w:rsid w:val="004263D0"/>
    <w:rsid w:val="00433D60"/>
    <w:rsid w:val="00434D8C"/>
    <w:rsid w:val="0043610F"/>
    <w:rsid w:val="00436EAD"/>
    <w:rsid w:val="00437E7D"/>
    <w:rsid w:val="0044047A"/>
    <w:rsid w:val="00443C43"/>
    <w:rsid w:val="004445B8"/>
    <w:rsid w:val="00445D6E"/>
    <w:rsid w:val="004464F1"/>
    <w:rsid w:val="004470B5"/>
    <w:rsid w:val="00451230"/>
    <w:rsid w:val="00453FD3"/>
    <w:rsid w:val="00454635"/>
    <w:rsid w:val="00454FB6"/>
    <w:rsid w:val="0045568E"/>
    <w:rsid w:val="004557DF"/>
    <w:rsid w:val="00457590"/>
    <w:rsid w:val="0046072A"/>
    <w:rsid w:val="00461028"/>
    <w:rsid w:val="00461395"/>
    <w:rsid w:val="00463341"/>
    <w:rsid w:val="00463756"/>
    <w:rsid w:val="004654DF"/>
    <w:rsid w:val="00465555"/>
    <w:rsid w:val="00465D33"/>
    <w:rsid w:val="0046658E"/>
    <w:rsid w:val="00470066"/>
    <w:rsid w:val="00470083"/>
    <w:rsid w:val="004702C5"/>
    <w:rsid w:val="004714B6"/>
    <w:rsid w:val="00473FA1"/>
    <w:rsid w:val="004743A0"/>
    <w:rsid w:val="00474FF4"/>
    <w:rsid w:val="0047650B"/>
    <w:rsid w:val="00476916"/>
    <w:rsid w:val="00477A7A"/>
    <w:rsid w:val="004814AC"/>
    <w:rsid w:val="00481C54"/>
    <w:rsid w:val="00482538"/>
    <w:rsid w:val="00484E32"/>
    <w:rsid w:val="0049052F"/>
    <w:rsid w:val="00492C9E"/>
    <w:rsid w:val="004931A0"/>
    <w:rsid w:val="00494645"/>
    <w:rsid w:val="00495A11"/>
    <w:rsid w:val="00496AB5"/>
    <w:rsid w:val="00497FA4"/>
    <w:rsid w:val="004A0560"/>
    <w:rsid w:val="004A0704"/>
    <w:rsid w:val="004A1A3B"/>
    <w:rsid w:val="004A32B3"/>
    <w:rsid w:val="004B0478"/>
    <w:rsid w:val="004B1C61"/>
    <w:rsid w:val="004B273B"/>
    <w:rsid w:val="004B2DD2"/>
    <w:rsid w:val="004B2F31"/>
    <w:rsid w:val="004B3725"/>
    <w:rsid w:val="004B5C21"/>
    <w:rsid w:val="004B5EF0"/>
    <w:rsid w:val="004B6D5B"/>
    <w:rsid w:val="004B709D"/>
    <w:rsid w:val="004C0BA3"/>
    <w:rsid w:val="004C1C13"/>
    <w:rsid w:val="004C23BE"/>
    <w:rsid w:val="004C467A"/>
    <w:rsid w:val="004C5E7C"/>
    <w:rsid w:val="004C65E6"/>
    <w:rsid w:val="004C6C83"/>
    <w:rsid w:val="004C7567"/>
    <w:rsid w:val="004C7C64"/>
    <w:rsid w:val="004D0C4A"/>
    <w:rsid w:val="004D5761"/>
    <w:rsid w:val="004D73FF"/>
    <w:rsid w:val="004E0254"/>
    <w:rsid w:val="004E2BAD"/>
    <w:rsid w:val="004E3D5E"/>
    <w:rsid w:val="004E4685"/>
    <w:rsid w:val="004E6810"/>
    <w:rsid w:val="004E6EF1"/>
    <w:rsid w:val="004F035B"/>
    <w:rsid w:val="004F0425"/>
    <w:rsid w:val="004F0C60"/>
    <w:rsid w:val="004F0FC9"/>
    <w:rsid w:val="004F1571"/>
    <w:rsid w:val="004F4022"/>
    <w:rsid w:val="004F5A46"/>
    <w:rsid w:val="004F7EC1"/>
    <w:rsid w:val="00500A8F"/>
    <w:rsid w:val="00502490"/>
    <w:rsid w:val="005032DF"/>
    <w:rsid w:val="00503412"/>
    <w:rsid w:val="0050404D"/>
    <w:rsid w:val="005040D6"/>
    <w:rsid w:val="00507DB7"/>
    <w:rsid w:val="00512CC1"/>
    <w:rsid w:val="00513CC4"/>
    <w:rsid w:val="00514678"/>
    <w:rsid w:val="00514AED"/>
    <w:rsid w:val="00515816"/>
    <w:rsid w:val="0052285F"/>
    <w:rsid w:val="00522C81"/>
    <w:rsid w:val="005244C6"/>
    <w:rsid w:val="00524E9B"/>
    <w:rsid w:val="00536F1D"/>
    <w:rsid w:val="00537850"/>
    <w:rsid w:val="0054045A"/>
    <w:rsid w:val="00540B7D"/>
    <w:rsid w:val="00542EBC"/>
    <w:rsid w:val="00543C3D"/>
    <w:rsid w:val="005440BC"/>
    <w:rsid w:val="0055021A"/>
    <w:rsid w:val="00552F5F"/>
    <w:rsid w:val="00553821"/>
    <w:rsid w:val="0055461A"/>
    <w:rsid w:val="00554E42"/>
    <w:rsid w:val="00556C4E"/>
    <w:rsid w:val="005609D0"/>
    <w:rsid w:val="00560C77"/>
    <w:rsid w:val="005629C6"/>
    <w:rsid w:val="00562C46"/>
    <w:rsid w:val="00563735"/>
    <w:rsid w:val="00563EF6"/>
    <w:rsid w:val="005656CE"/>
    <w:rsid w:val="00567422"/>
    <w:rsid w:val="00567E97"/>
    <w:rsid w:val="00570CEB"/>
    <w:rsid w:val="00571058"/>
    <w:rsid w:val="00572427"/>
    <w:rsid w:val="005735EF"/>
    <w:rsid w:val="00575588"/>
    <w:rsid w:val="00575612"/>
    <w:rsid w:val="00581049"/>
    <w:rsid w:val="005821BD"/>
    <w:rsid w:val="00583A4D"/>
    <w:rsid w:val="00584A4E"/>
    <w:rsid w:val="00585A1A"/>
    <w:rsid w:val="00585FF3"/>
    <w:rsid w:val="00586210"/>
    <w:rsid w:val="00587BD6"/>
    <w:rsid w:val="00587C88"/>
    <w:rsid w:val="00590B2A"/>
    <w:rsid w:val="005943A7"/>
    <w:rsid w:val="00595223"/>
    <w:rsid w:val="00597090"/>
    <w:rsid w:val="005978C3"/>
    <w:rsid w:val="00597F66"/>
    <w:rsid w:val="005A024B"/>
    <w:rsid w:val="005A6BA9"/>
    <w:rsid w:val="005A75CD"/>
    <w:rsid w:val="005B12A2"/>
    <w:rsid w:val="005B20C2"/>
    <w:rsid w:val="005B2C29"/>
    <w:rsid w:val="005B3B7E"/>
    <w:rsid w:val="005B3D6E"/>
    <w:rsid w:val="005B49FB"/>
    <w:rsid w:val="005B6310"/>
    <w:rsid w:val="005B6A92"/>
    <w:rsid w:val="005B6DA2"/>
    <w:rsid w:val="005B6FED"/>
    <w:rsid w:val="005C1240"/>
    <w:rsid w:val="005C1ADA"/>
    <w:rsid w:val="005C31C5"/>
    <w:rsid w:val="005C3E7B"/>
    <w:rsid w:val="005C4C69"/>
    <w:rsid w:val="005D098B"/>
    <w:rsid w:val="005D0F19"/>
    <w:rsid w:val="005D19C5"/>
    <w:rsid w:val="005D1B24"/>
    <w:rsid w:val="005D2737"/>
    <w:rsid w:val="005D48F5"/>
    <w:rsid w:val="005D627D"/>
    <w:rsid w:val="005D7109"/>
    <w:rsid w:val="005E0449"/>
    <w:rsid w:val="005E06BA"/>
    <w:rsid w:val="005E1D29"/>
    <w:rsid w:val="005E2133"/>
    <w:rsid w:val="005E2E05"/>
    <w:rsid w:val="005E2FC8"/>
    <w:rsid w:val="005E38A0"/>
    <w:rsid w:val="005E674A"/>
    <w:rsid w:val="005F20D0"/>
    <w:rsid w:val="005F3B83"/>
    <w:rsid w:val="005F3CA4"/>
    <w:rsid w:val="005F5A77"/>
    <w:rsid w:val="00601673"/>
    <w:rsid w:val="006025A0"/>
    <w:rsid w:val="00602F1E"/>
    <w:rsid w:val="006042B1"/>
    <w:rsid w:val="006044E1"/>
    <w:rsid w:val="00604A49"/>
    <w:rsid w:val="00607E38"/>
    <w:rsid w:val="00610128"/>
    <w:rsid w:val="006113AA"/>
    <w:rsid w:val="00611BE0"/>
    <w:rsid w:val="0061327D"/>
    <w:rsid w:val="0061765C"/>
    <w:rsid w:val="006200AB"/>
    <w:rsid w:val="00620670"/>
    <w:rsid w:val="0062102B"/>
    <w:rsid w:val="00622812"/>
    <w:rsid w:val="00624402"/>
    <w:rsid w:val="0062477B"/>
    <w:rsid w:val="00627192"/>
    <w:rsid w:val="006300FC"/>
    <w:rsid w:val="00632061"/>
    <w:rsid w:val="00632E0C"/>
    <w:rsid w:val="0063486D"/>
    <w:rsid w:val="00635A0A"/>
    <w:rsid w:val="006375D6"/>
    <w:rsid w:val="006376C8"/>
    <w:rsid w:val="0064145C"/>
    <w:rsid w:val="0064182B"/>
    <w:rsid w:val="006419BC"/>
    <w:rsid w:val="00641E77"/>
    <w:rsid w:val="006434E3"/>
    <w:rsid w:val="00647BAF"/>
    <w:rsid w:val="00650262"/>
    <w:rsid w:val="00650409"/>
    <w:rsid w:val="00652420"/>
    <w:rsid w:val="00654863"/>
    <w:rsid w:val="006548E6"/>
    <w:rsid w:val="00654DBA"/>
    <w:rsid w:val="006551CB"/>
    <w:rsid w:val="00655537"/>
    <w:rsid w:val="00656968"/>
    <w:rsid w:val="00656A32"/>
    <w:rsid w:val="00657219"/>
    <w:rsid w:val="006608E8"/>
    <w:rsid w:val="006628B1"/>
    <w:rsid w:val="00663E88"/>
    <w:rsid w:val="00664031"/>
    <w:rsid w:val="00667C41"/>
    <w:rsid w:val="00667E1E"/>
    <w:rsid w:val="00672B91"/>
    <w:rsid w:val="0067366B"/>
    <w:rsid w:val="0067400F"/>
    <w:rsid w:val="00675E93"/>
    <w:rsid w:val="006765F8"/>
    <w:rsid w:val="006774FA"/>
    <w:rsid w:val="00677CAA"/>
    <w:rsid w:val="00680353"/>
    <w:rsid w:val="0068083B"/>
    <w:rsid w:val="00681049"/>
    <w:rsid w:val="00685F61"/>
    <w:rsid w:val="00695031"/>
    <w:rsid w:val="00695D42"/>
    <w:rsid w:val="006960C4"/>
    <w:rsid w:val="006976FE"/>
    <w:rsid w:val="00697DF9"/>
    <w:rsid w:val="006A07B4"/>
    <w:rsid w:val="006A1065"/>
    <w:rsid w:val="006A53F8"/>
    <w:rsid w:val="006A73EA"/>
    <w:rsid w:val="006B0F63"/>
    <w:rsid w:val="006B1BFD"/>
    <w:rsid w:val="006B2C11"/>
    <w:rsid w:val="006B478C"/>
    <w:rsid w:val="006B48F9"/>
    <w:rsid w:val="006B75E3"/>
    <w:rsid w:val="006C1478"/>
    <w:rsid w:val="006C2713"/>
    <w:rsid w:val="006C3983"/>
    <w:rsid w:val="006C39EB"/>
    <w:rsid w:val="006C675B"/>
    <w:rsid w:val="006C77CC"/>
    <w:rsid w:val="006C785F"/>
    <w:rsid w:val="006D049A"/>
    <w:rsid w:val="006D09B4"/>
    <w:rsid w:val="006D0B5F"/>
    <w:rsid w:val="006D28AD"/>
    <w:rsid w:val="006D2D55"/>
    <w:rsid w:val="006D3E44"/>
    <w:rsid w:val="006D44D1"/>
    <w:rsid w:val="006D5E4F"/>
    <w:rsid w:val="006D7686"/>
    <w:rsid w:val="006E4A03"/>
    <w:rsid w:val="006E5319"/>
    <w:rsid w:val="006E5789"/>
    <w:rsid w:val="006F08C3"/>
    <w:rsid w:val="006F0E5A"/>
    <w:rsid w:val="006F741C"/>
    <w:rsid w:val="0070199E"/>
    <w:rsid w:val="00703008"/>
    <w:rsid w:val="00703A29"/>
    <w:rsid w:val="00704D9D"/>
    <w:rsid w:val="00706AD9"/>
    <w:rsid w:val="007104F3"/>
    <w:rsid w:val="00710C6D"/>
    <w:rsid w:val="007112FD"/>
    <w:rsid w:val="0071205E"/>
    <w:rsid w:val="00712C3D"/>
    <w:rsid w:val="007132CF"/>
    <w:rsid w:val="0071442A"/>
    <w:rsid w:val="0071514D"/>
    <w:rsid w:val="00715AD8"/>
    <w:rsid w:val="00715E79"/>
    <w:rsid w:val="0071654A"/>
    <w:rsid w:val="00720302"/>
    <w:rsid w:val="00721326"/>
    <w:rsid w:val="00723910"/>
    <w:rsid w:val="00724CCE"/>
    <w:rsid w:val="00727670"/>
    <w:rsid w:val="00730818"/>
    <w:rsid w:val="00731500"/>
    <w:rsid w:val="00731F70"/>
    <w:rsid w:val="00732572"/>
    <w:rsid w:val="00733074"/>
    <w:rsid w:val="0073315F"/>
    <w:rsid w:val="00735A66"/>
    <w:rsid w:val="007378D9"/>
    <w:rsid w:val="007406AA"/>
    <w:rsid w:val="00740B66"/>
    <w:rsid w:val="00742A3D"/>
    <w:rsid w:val="00742A49"/>
    <w:rsid w:val="0074356A"/>
    <w:rsid w:val="0074374B"/>
    <w:rsid w:val="00752FCD"/>
    <w:rsid w:val="00754F95"/>
    <w:rsid w:val="0075517E"/>
    <w:rsid w:val="00757A6D"/>
    <w:rsid w:val="00757D03"/>
    <w:rsid w:val="007615A3"/>
    <w:rsid w:val="00763C26"/>
    <w:rsid w:val="0076463E"/>
    <w:rsid w:val="0076667A"/>
    <w:rsid w:val="007676F8"/>
    <w:rsid w:val="007749F6"/>
    <w:rsid w:val="007803DC"/>
    <w:rsid w:val="00781F6B"/>
    <w:rsid w:val="007825FC"/>
    <w:rsid w:val="00784C09"/>
    <w:rsid w:val="00784CA5"/>
    <w:rsid w:val="007856AC"/>
    <w:rsid w:val="00785A4D"/>
    <w:rsid w:val="00787AE3"/>
    <w:rsid w:val="007909CE"/>
    <w:rsid w:val="00792652"/>
    <w:rsid w:val="0079394A"/>
    <w:rsid w:val="007962D5"/>
    <w:rsid w:val="0079789C"/>
    <w:rsid w:val="00797E1C"/>
    <w:rsid w:val="007A028D"/>
    <w:rsid w:val="007A2693"/>
    <w:rsid w:val="007A27D8"/>
    <w:rsid w:val="007A2871"/>
    <w:rsid w:val="007A3400"/>
    <w:rsid w:val="007A3D53"/>
    <w:rsid w:val="007A6068"/>
    <w:rsid w:val="007B256B"/>
    <w:rsid w:val="007B391C"/>
    <w:rsid w:val="007B4E4E"/>
    <w:rsid w:val="007B66C9"/>
    <w:rsid w:val="007B70FE"/>
    <w:rsid w:val="007C172A"/>
    <w:rsid w:val="007C1D34"/>
    <w:rsid w:val="007C34CB"/>
    <w:rsid w:val="007C3FA9"/>
    <w:rsid w:val="007C4BD9"/>
    <w:rsid w:val="007C52CD"/>
    <w:rsid w:val="007C66D6"/>
    <w:rsid w:val="007C713F"/>
    <w:rsid w:val="007C71F0"/>
    <w:rsid w:val="007C7940"/>
    <w:rsid w:val="007C7A33"/>
    <w:rsid w:val="007D37AB"/>
    <w:rsid w:val="007D4A98"/>
    <w:rsid w:val="007D541C"/>
    <w:rsid w:val="007D5645"/>
    <w:rsid w:val="007D5BE4"/>
    <w:rsid w:val="007D61DF"/>
    <w:rsid w:val="007D63D0"/>
    <w:rsid w:val="007E4A23"/>
    <w:rsid w:val="007E5239"/>
    <w:rsid w:val="007F4DDE"/>
    <w:rsid w:val="007F53B2"/>
    <w:rsid w:val="007F5D00"/>
    <w:rsid w:val="007F6512"/>
    <w:rsid w:val="007F74FA"/>
    <w:rsid w:val="007F7519"/>
    <w:rsid w:val="007F7926"/>
    <w:rsid w:val="00800B4D"/>
    <w:rsid w:val="008073BD"/>
    <w:rsid w:val="008077AD"/>
    <w:rsid w:val="00810A52"/>
    <w:rsid w:val="00810C9C"/>
    <w:rsid w:val="008113D0"/>
    <w:rsid w:val="00812774"/>
    <w:rsid w:val="00815E9F"/>
    <w:rsid w:val="0081669F"/>
    <w:rsid w:val="00821D7A"/>
    <w:rsid w:val="00822DA0"/>
    <w:rsid w:val="00823CBF"/>
    <w:rsid w:val="00824B7D"/>
    <w:rsid w:val="00824F1D"/>
    <w:rsid w:val="008325D5"/>
    <w:rsid w:val="00833531"/>
    <w:rsid w:val="00833C28"/>
    <w:rsid w:val="00834415"/>
    <w:rsid w:val="00836366"/>
    <w:rsid w:val="00837E31"/>
    <w:rsid w:val="008406A9"/>
    <w:rsid w:val="00840B90"/>
    <w:rsid w:val="00842208"/>
    <w:rsid w:val="00842DB2"/>
    <w:rsid w:val="00846832"/>
    <w:rsid w:val="008505D5"/>
    <w:rsid w:val="0085144A"/>
    <w:rsid w:val="00851FEB"/>
    <w:rsid w:val="008539F9"/>
    <w:rsid w:val="0085431B"/>
    <w:rsid w:val="008549C0"/>
    <w:rsid w:val="008609DF"/>
    <w:rsid w:val="00863656"/>
    <w:rsid w:val="00864D6D"/>
    <w:rsid w:val="008678E5"/>
    <w:rsid w:val="0087007F"/>
    <w:rsid w:val="008700A8"/>
    <w:rsid w:val="00873A86"/>
    <w:rsid w:val="0087404D"/>
    <w:rsid w:val="00875D08"/>
    <w:rsid w:val="00876B58"/>
    <w:rsid w:val="00881C0A"/>
    <w:rsid w:val="00883048"/>
    <w:rsid w:val="00886547"/>
    <w:rsid w:val="00887170"/>
    <w:rsid w:val="00895F86"/>
    <w:rsid w:val="00897A51"/>
    <w:rsid w:val="008A0055"/>
    <w:rsid w:val="008A10D1"/>
    <w:rsid w:val="008A177A"/>
    <w:rsid w:val="008A3C65"/>
    <w:rsid w:val="008A4716"/>
    <w:rsid w:val="008A4844"/>
    <w:rsid w:val="008A548E"/>
    <w:rsid w:val="008A5DFD"/>
    <w:rsid w:val="008A69F9"/>
    <w:rsid w:val="008B0075"/>
    <w:rsid w:val="008B1507"/>
    <w:rsid w:val="008B1724"/>
    <w:rsid w:val="008C0D94"/>
    <w:rsid w:val="008C0EAF"/>
    <w:rsid w:val="008C1551"/>
    <w:rsid w:val="008C24B6"/>
    <w:rsid w:val="008C2ACA"/>
    <w:rsid w:val="008D35E5"/>
    <w:rsid w:val="008D3C9C"/>
    <w:rsid w:val="008E3701"/>
    <w:rsid w:val="008E5246"/>
    <w:rsid w:val="008E5B96"/>
    <w:rsid w:val="008F0B74"/>
    <w:rsid w:val="008F112F"/>
    <w:rsid w:val="008F54EF"/>
    <w:rsid w:val="008F6107"/>
    <w:rsid w:val="008F6EDA"/>
    <w:rsid w:val="009011E0"/>
    <w:rsid w:val="0090163A"/>
    <w:rsid w:val="00905834"/>
    <w:rsid w:val="00905B45"/>
    <w:rsid w:val="00906F99"/>
    <w:rsid w:val="00907384"/>
    <w:rsid w:val="00907CB8"/>
    <w:rsid w:val="00910878"/>
    <w:rsid w:val="009108D5"/>
    <w:rsid w:val="009144A4"/>
    <w:rsid w:val="00914616"/>
    <w:rsid w:val="0091730A"/>
    <w:rsid w:val="00923680"/>
    <w:rsid w:val="00924D72"/>
    <w:rsid w:val="00930594"/>
    <w:rsid w:val="00930B47"/>
    <w:rsid w:val="00931FAA"/>
    <w:rsid w:val="009336ED"/>
    <w:rsid w:val="0093677C"/>
    <w:rsid w:val="009412A4"/>
    <w:rsid w:val="00941605"/>
    <w:rsid w:val="00941F9B"/>
    <w:rsid w:val="00942726"/>
    <w:rsid w:val="00943F1E"/>
    <w:rsid w:val="00943F60"/>
    <w:rsid w:val="00944015"/>
    <w:rsid w:val="00950365"/>
    <w:rsid w:val="00951BE1"/>
    <w:rsid w:val="0095403F"/>
    <w:rsid w:val="009544BE"/>
    <w:rsid w:val="00954AB9"/>
    <w:rsid w:val="009560B1"/>
    <w:rsid w:val="00956CE0"/>
    <w:rsid w:val="009629F8"/>
    <w:rsid w:val="00963602"/>
    <w:rsid w:val="00963E15"/>
    <w:rsid w:val="00967B5B"/>
    <w:rsid w:val="00967E9A"/>
    <w:rsid w:val="00971935"/>
    <w:rsid w:val="00973E91"/>
    <w:rsid w:val="00973EC1"/>
    <w:rsid w:val="0097642F"/>
    <w:rsid w:val="009806F6"/>
    <w:rsid w:val="0098186C"/>
    <w:rsid w:val="0098409C"/>
    <w:rsid w:val="00985D64"/>
    <w:rsid w:val="0099258C"/>
    <w:rsid w:val="00994E14"/>
    <w:rsid w:val="009A2119"/>
    <w:rsid w:val="009A339C"/>
    <w:rsid w:val="009B0A06"/>
    <w:rsid w:val="009C1FFE"/>
    <w:rsid w:val="009C2D9A"/>
    <w:rsid w:val="009C4098"/>
    <w:rsid w:val="009C4E82"/>
    <w:rsid w:val="009C645C"/>
    <w:rsid w:val="009C72D3"/>
    <w:rsid w:val="009C7B88"/>
    <w:rsid w:val="009C7E50"/>
    <w:rsid w:val="009C7FA8"/>
    <w:rsid w:val="009D18FC"/>
    <w:rsid w:val="009D199D"/>
    <w:rsid w:val="009D25BF"/>
    <w:rsid w:val="009D427B"/>
    <w:rsid w:val="009D5469"/>
    <w:rsid w:val="009D62D1"/>
    <w:rsid w:val="009D680A"/>
    <w:rsid w:val="009D7496"/>
    <w:rsid w:val="009D7AB3"/>
    <w:rsid w:val="009D7F3A"/>
    <w:rsid w:val="009E0200"/>
    <w:rsid w:val="009E0476"/>
    <w:rsid w:val="009E27EE"/>
    <w:rsid w:val="009E433C"/>
    <w:rsid w:val="009E453B"/>
    <w:rsid w:val="009E54F9"/>
    <w:rsid w:val="009E582E"/>
    <w:rsid w:val="009E6032"/>
    <w:rsid w:val="009F14A8"/>
    <w:rsid w:val="009F1624"/>
    <w:rsid w:val="009F18F9"/>
    <w:rsid w:val="009F273C"/>
    <w:rsid w:val="009F33CA"/>
    <w:rsid w:val="00A003CD"/>
    <w:rsid w:val="00A004C1"/>
    <w:rsid w:val="00A03D58"/>
    <w:rsid w:val="00A04112"/>
    <w:rsid w:val="00A069CD"/>
    <w:rsid w:val="00A07AC6"/>
    <w:rsid w:val="00A10D67"/>
    <w:rsid w:val="00A12CDD"/>
    <w:rsid w:val="00A15460"/>
    <w:rsid w:val="00A15753"/>
    <w:rsid w:val="00A16608"/>
    <w:rsid w:val="00A219E7"/>
    <w:rsid w:val="00A23FD7"/>
    <w:rsid w:val="00A251B7"/>
    <w:rsid w:val="00A2638D"/>
    <w:rsid w:val="00A2738E"/>
    <w:rsid w:val="00A30508"/>
    <w:rsid w:val="00A30BF8"/>
    <w:rsid w:val="00A32494"/>
    <w:rsid w:val="00A35EC0"/>
    <w:rsid w:val="00A36AF7"/>
    <w:rsid w:val="00A40138"/>
    <w:rsid w:val="00A41F70"/>
    <w:rsid w:val="00A43D6F"/>
    <w:rsid w:val="00A43F99"/>
    <w:rsid w:val="00A50B78"/>
    <w:rsid w:val="00A526B1"/>
    <w:rsid w:val="00A53B94"/>
    <w:rsid w:val="00A54EE5"/>
    <w:rsid w:val="00A560E9"/>
    <w:rsid w:val="00A571D4"/>
    <w:rsid w:val="00A6368F"/>
    <w:rsid w:val="00A64E71"/>
    <w:rsid w:val="00A65D58"/>
    <w:rsid w:val="00A731B1"/>
    <w:rsid w:val="00A740C4"/>
    <w:rsid w:val="00A749E6"/>
    <w:rsid w:val="00A75ABA"/>
    <w:rsid w:val="00A75B44"/>
    <w:rsid w:val="00A76B10"/>
    <w:rsid w:val="00A81871"/>
    <w:rsid w:val="00A83A5D"/>
    <w:rsid w:val="00A84BB7"/>
    <w:rsid w:val="00A87221"/>
    <w:rsid w:val="00A90616"/>
    <w:rsid w:val="00A90975"/>
    <w:rsid w:val="00A91EBB"/>
    <w:rsid w:val="00A93AC2"/>
    <w:rsid w:val="00A94ED9"/>
    <w:rsid w:val="00A9571A"/>
    <w:rsid w:val="00A960BA"/>
    <w:rsid w:val="00A96DC5"/>
    <w:rsid w:val="00AA080A"/>
    <w:rsid w:val="00AA3FA4"/>
    <w:rsid w:val="00AA4C30"/>
    <w:rsid w:val="00AA4ED4"/>
    <w:rsid w:val="00AA60CF"/>
    <w:rsid w:val="00AB249A"/>
    <w:rsid w:val="00AB274D"/>
    <w:rsid w:val="00AB5275"/>
    <w:rsid w:val="00AB5492"/>
    <w:rsid w:val="00AB73B3"/>
    <w:rsid w:val="00AB7B9E"/>
    <w:rsid w:val="00AC05B4"/>
    <w:rsid w:val="00AC107D"/>
    <w:rsid w:val="00AC2B8F"/>
    <w:rsid w:val="00AC33D2"/>
    <w:rsid w:val="00AC4518"/>
    <w:rsid w:val="00AC4F3C"/>
    <w:rsid w:val="00AC5358"/>
    <w:rsid w:val="00AC56E8"/>
    <w:rsid w:val="00AC64DC"/>
    <w:rsid w:val="00AD1556"/>
    <w:rsid w:val="00AD1EDD"/>
    <w:rsid w:val="00AD25AF"/>
    <w:rsid w:val="00AD26B3"/>
    <w:rsid w:val="00AD3984"/>
    <w:rsid w:val="00AD3B98"/>
    <w:rsid w:val="00AE08B6"/>
    <w:rsid w:val="00AE13D4"/>
    <w:rsid w:val="00AE1EAC"/>
    <w:rsid w:val="00AE2C76"/>
    <w:rsid w:val="00AE4B4E"/>
    <w:rsid w:val="00AE5E09"/>
    <w:rsid w:val="00AE6168"/>
    <w:rsid w:val="00AF0E06"/>
    <w:rsid w:val="00AF5CCE"/>
    <w:rsid w:val="00AF6834"/>
    <w:rsid w:val="00AF6E0D"/>
    <w:rsid w:val="00B006E0"/>
    <w:rsid w:val="00B01D1B"/>
    <w:rsid w:val="00B03A82"/>
    <w:rsid w:val="00B053D4"/>
    <w:rsid w:val="00B0663C"/>
    <w:rsid w:val="00B07601"/>
    <w:rsid w:val="00B07EEE"/>
    <w:rsid w:val="00B1022C"/>
    <w:rsid w:val="00B106D2"/>
    <w:rsid w:val="00B14B13"/>
    <w:rsid w:val="00B1569C"/>
    <w:rsid w:val="00B15A71"/>
    <w:rsid w:val="00B15FCD"/>
    <w:rsid w:val="00B168A8"/>
    <w:rsid w:val="00B172EB"/>
    <w:rsid w:val="00B17DEA"/>
    <w:rsid w:val="00B22346"/>
    <w:rsid w:val="00B247E8"/>
    <w:rsid w:val="00B25411"/>
    <w:rsid w:val="00B25915"/>
    <w:rsid w:val="00B31C84"/>
    <w:rsid w:val="00B32E50"/>
    <w:rsid w:val="00B33A96"/>
    <w:rsid w:val="00B34ABE"/>
    <w:rsid w:val="00B35310"/>
    <w:rsid w:val="00B36166"/>
    <w:rsid w:val="00B362C9"/>
    <w:rsid w:val="00B406B9"/>
    <w:rsid w:val="00B408A9"/>
    <w:rsid w:val="00B42574"/>
    <w:rsid w:val="00B426E1"/>
    <w:rsid w:val="00B44740"/>
    <w:rsid w:val="00B45A65"/>
    <w:rsid w:val="00B46369"/>
    <w:rsid w:val="00B46DC7"/>
    <w:rsid w:val="00B47656"/>
    <w:rsid w:val="00B522BB"/>
    <w:rsid w:val="00B5301C"/>
    <w:rsid w:val="00B534B4"/>
    <w:rsid w:val="00B5761B"/>
    <w:rsid w:val="00B57D05"/>
    <w:rsid w:val="00B62CF2"/>
    <w:rsid w:val="00B6562F"/>
    <w:rsid w:val="00B70A5A"/>
    <w:rsid w:val="00B747E5"/>
    <w:rsid w:val="00B77C76"/>
    <w:rsid w:val="00B81E37"/>
    <w:rsid w:val="00B84384"/>
    <w:rsid w:val="00B8615F"/>
    <w:rsid w:val="00B87A6D"/>
    <w:rsid w:val="00B91080"/>
    <w:rsid w:val="00B936BD"/>
    <w:rsid w:val="00B937BB"/>
    <w:rsid w:val="00B964FB"/>
    <w:rsid w:val="00B96843"/>
    <w:rsid w:val="00B97AA4"/>
    <w:rsid w:val="00BA20E2"/>
    <w:rsid w:val="00BA3148"/>
    <w:rsid w:val="00BA5921"/>
    <w:rsid w:val="00BA6164"/>
    <w:rsid w:val="00BA70FF"/>
    <w:rsid w:val="00BB0887"/>
    <w:rsid w:val="00BB0F15"/>
    <w:rsid w:val="00BB1067"/>
    <w:rsid w:val="00BB13A4"/>
    <w:rsid w:val="00BB2F14"/>
    <w:rsid w:val="00BB38C9"/>
    <w:rsid w:val="00BB669B"/>
    <w:rsid w:val="00BB691C"/>
    <w:rsid w:val="00BB6B6A"/>
    <w:rsid w:val="00BB7745"/>
    <w:rsid w:val="00BC00E9"/>
    <w:rsid w:val="00BC1BC8"/>
    <w:rsid w:val="00BC30B8"/>
    <w:rsid w:val="00BC35ED"/>
    <w:rsid w:val="00BC4493"/>
    <w:rsid w:val="00BC47E1"/>
    <w:rsid w:val="00BC6285"/>
    <w:rsid w:val="00BC6B2C"/>
    <w:rsid w:val="00BC7E54"/>
    <w:rsid w:val="00BD06B4"/>
    <w:rsid w:val="00BD1812"/>
    <w:rsid w:val="00BD2740"/>
    <w:rsid w:val="00BD499F"/>
    <w:rsid w:val="00BD566C"/>
    <w:rsid w:val="00BD5C40"/>
    <w:rsid w:val="00BD646B"/>
    <w:rsid w:val="00BD6DD3"/>
    <w:rsid w:val="00BE0685"/>
    <w:rsid w:val="00BE14B4"/>
    <w:rsid w:val="00BE2AAE"/>
    <w:rsid w:val="00BE340F"/>
    <w:rsid w:val="00BE707F"/>
    <w:rsid w:val="00BE7FBA"/>
    <w:rsid w:val="00C03EB1"/>
    <w:rsid w:val="00C067A9"/>
    <w:rsid w:val="00C06D6E"/>
    <w:rsid w:val="00C10493"/>
    <w:rsid w:val="00C11962"/>
    <w:rsid w:val="00C11E8F"/>
    <w:rsid w:val="00C12114"/>
    <w:rsid w:val="00C13E9A"/>
    <w:rsid w:val="00C14863"/>
    <w:rsid w:val="00C15594"/>
    <w:rsid w:val="00C15BBF"/>
    <w:rsid w:val="00C20466"/>
    <w:rsid w:val="00C21C0E"/>
    <w:rsid w:val="00C21CCC"/>
    <w:rsid w:val="00C21E2B"/>
    <w:rsid w:val="00C22CFD"/>
    <w:rsid w:val="00C275AB"/>
    <w:rsid w:val="00C279B4"/>
    <w:rsid w:val="00C308FB"/>
    <w:rsid w:val="00C323E6"/>
    <w:rsid w:val="00C32E02"/>
    <w:rsid w:val="00C3554E"/>
    <w:rsid w:val="00C37D51"/>
    <w:rsid w:val="00C37EEA"/>
    <w:rsid w:val="00C41B11"/>
    <w:rsid w:val="00C42B7B"/>
    <w:rsid w:val="00C42BAF"/>
    <w:rsid w:val="00C43137"/>
    <w:rsid w:val="00C46D3B"/>
    <w:rsid w:val="00C50781"/>
    <w:rsid w:val="00C515B5"/>
    <w:rsid w:val="00C52D3A"/>
    <w:rsid w:val="00C55132"/>
    <w:rsid w:val="00C56AE5"/>
    <w:rsid w:val="00C60325"/>
    <w:rsid w:val="00C65004"/>
    <w:rsid w:val="00C65BB2"/>
    <w:rsid w:val="00C65BD0"/>
    <w:rsid w:val="00C6606E"/>
    <w:rsid w:val="00C66278"/>
    <w:rsid w:val="00C67C76"/>
    <w:rsid w:val="00C7095A"/>
    <w:rsid w:val="00C70E56"/>
    <w:rsid w:val="00C712DA"/>
    <w:rsid w:val="00C74465"/>
    <w:rsid w:val="00C757E2"/>
    <w:rsid w:val="00C76EAE"/>
    <w:rsid w:val="00C77318"/>
    <w:rsid w:val="00C80470"/>
    <w:rsid w:val="00C82B76"/>
    <w:rsid w:val="00C843E0"/>
    <w:rsid w:val="00C84C94"/>
    <w:rsid w:val="00C85819"/>
    <w:rsid w:val="00C859B0"/>
    <w:rsid w:val="00C85A4B"/>
    <w:rsid w:val="00C91DCB"/>
    <w:rsid w:val="00C95993"/>
    <w:rsid w:val="00C95C93"/>
    <w:rsid w:val="00CA07C0"/>
    <w:rsid w:val="00CA1523"/>
    <w:rsid w:val="00CA2A2B"/>
    <w:rsid w:val="00CA3349"/>
    <w:rsid w:val="00CA5EF9"/>
    <w:rsid w:val="00CB2A5A"/>
    <w:rsid w:val="00CB34BC"/>
    <w:rsid w:val="00CB6592"/>
    <w:rsid w:val="00CB68EA"/>
    <w:rsid w:val="00CB7DA4"/>
    <w:rsid w:val="00CC009C"/>
    <w:rsid w:val="00CC0DC7"/>
    <w:rsid w:val="00CC11B1"/>
    <w:rsid w:val="00CC2BBC"/>
    <w:rsid w:val="00CC2BED"/>
    <w:rsid w:val="00CC384D"/>
    <w:rsid w:val="00CC3D12"/>
    <w:rsid w:val="00CC6AF1"/>
    <w:rsid w:val="00CD1A46"/>
    <w:rsid w:val="00CD1A63"/>
    <w:rsid w:val="00CD1A86"/>
    <w:rsid w:val="00CD33F5"/>
    <w:rsid w:val="00CD53B7"/>
    <w:rsid w:val="00CD57CC"/>
    <w:rsid w:val="00CE131D"/>
    <w:rsid w:val="00CE1B7B"/>
    <w:rsid w:val="00CE1C92"/>
    <w:rsid w:val="00CE278B"/>
    <w:rsid w:val="00CE4EAE"/>
    <w:rsid w:val="00CE54FC"/>
    <w:rsid w:val="00CE5631"/>
    <w:rsid w:val="00CE5ABB"/>
    <w:rsid w:val="00CE63A4"/>
    <w:rsid w:val="00CF0B9A"/>
    <w:rsid w:val="00CF0E03"/>
    <w:rsid w:val="00CF1BCD"/>
    <w:rsid w:val="00CF3FC8"/>
    <w:rsid w:val="00CF4AEC"/>
    <w:rsid w:val="00D00B21"/>
    <w:rsid w:val="00D051F0"/>
    <w:rsid w:val="00D06258"/>
    <w:rsid w:val="00D07858"/>
    <w:rsid w:val="00D11818"/>
    <w:rsid w:val="00D11FB6"/>
    <w:rsid w:val="00D12A05"/>
    <w:rsid w:val="00D141E6"/>
    <w:rsid w:val="00D149CE"/>
    <w:rsid w:val="00D1689D"/>
    <w:rsid w:val="00D21AAF"/>
    <w:rsid w:val="00D23ABA"/>
    <w:rsid w:val="00D2429E"/>
    <w:rsid w:val="00D27590"/>
    <w:rsid w:val="00D30FC5"/>
    <w:rsid w:val="00D311D5"/>
    <w:rsid w:val="00D36AE5"/>
    <w:rsid w:val="00D37096"/>
    <w:rsid w:val="00D37A85"/>
    <w:rsid w:val="00D40961"/>
    <w:rsid w:val="00D41EA0"/>
    <w:rsid w:val="00D440EC"/>
    <w:rsid w:val="00D4430B"/>
    <w:rsid w:val="00D44DCF"/>
    <w:rsid w:val="00D46853"/>
    <w:rsid w:val="00D4787B"/>
    <w:rsid w:val="00D51564"/>
    <w:rsid w:val="00D53B79"/>
    <w:rsid w:val="00D53C9D"/>
    <w:rsid w:val="00D5496E"/>
    <w:rsid w:val="00D549EB"/>
    <w:rsid w:val="00D56E8E"/>
    <w:rsid w:val="00D61041"/>
    <w:rsid w:val="00D66151"/>
    <w:rsid w:val="00D727B9"/>
    <w:rsid w:val="00D7370D"/>
    <w:rsid w:val="00D750A0"/>
    <w:rsid w:val="00D7519B"/>
    <w:rsid w:val="00D75475"/>
    <w:rsid w:val="00D802CD"/>
    <w:rsid w:val="00D813D2"/>
    <w:rsid w:val="00D8365D"/>
    <w:rsid w:val="00D83FDE"/>
    <w:rsid w:val="00D841B0"/>
    <w:rsid w:val="00D86AE8"/>
    <w:rsid w:val="00D86DE3"/>
    <w:rsid w:val="00D876FA"/>
    <w:rsid w:val="00D879F6"/>
    <w:rsid w:val="00D93879"/>
    <w:rsid w:val="00D95361"/>
    <w:rsid w:val="00D978A0"/>
    <w:rsid w:val="00DA02C2"/>
    <w:rsid w:val="00DA09D9"/>
    <w:rsid w:val="00DA3522"/>
    <w:rsid w:val="00DA4269"/>
    <w:rsid w:val="00DA6132"/>
    <w:rsid w:val="00DA7A49"/>
    <w:rsid w:val="00DB216B"/>
    <w:rsid w:val="00DB44BB"/>
    <w:rsid w:val="00DC097F"/>
    <w:rsid w:val="00DC3697"/>
    <w:rsid w:val="00DC497E"/>
    <w:rsid w:val="00DC4ACC"/>
    <w:rsid w:val="00DC51D8"/>
    <w:rsid w:val="00DC5AF9"/>
    <w:rsid w:val="00DC6BA3"/>
    <w:rsid w:val="00DD1D99"/>
    <w:rsid w:val="00DE0134"/>
    <w:rsid w:val="00DE01ED"/>
    <w:rsid w:val="00DE0792"/>
    <w:rsid w:val="00DE1A9A"/>
    <w:rsid w:val="00DE1E1D"/>
    <w:rsid w:val="00DE4E54"/>
    <w:rsid w:val="00DE52D0"/>
    <w:rsid w:val="00DE7955"/>
    <w:rsid w:val="00DF0BF4"/>
    <w:rsid w:val="00DF107B"/>
    <w:rsid w:val="00DF4018"/>
    <w:rsid w:val="00DF6136"/>
    <w:rsid w:val="00DF793E"/>
    <w:rsid w:val="00DF7B4D"/>
    <w:rsid w:val="00E00ABF"/>
    <w:rsid w:val="00E01952"/>
    <w:rsid w:val="00E02972"/>
    <w:rsid w:val="00E0313F"/>
    <w:rsid w:val="00E04687"/>
    <w:rsid w:val="00E0583B"/>
    <w:rsid w:val="00E06846"/>
    <w:rsid w:val="00E07C77"/>
    <w:rsid w:val="00E10B9D"/>
    <w:rsid w:val="00E10C1A"/>
    <w:rsid w:val="00E10EF4"/>
    <w:rsid w:val="00E112D9"/>
    <w:rsid w:val="00E134CA"/>
    <w:rsid w:val="00E13F67"/>
    <w:rsid w:val="00E14679"/>
    <w:rsid w:val="00E14AB2"/>
    <w:rsid w:val="00E158D4"/>
    <w:rsid w:val="00E16F1A"/>
    <w:rsid w:val="00E203D9"/>
    <w:rsid w:val="00E23D80"/>
    <w:rsid w:val="00E260CE"/>
    <w:rsid w:val="00E26581"/>
    <w:rsid w:val="00E269AA"/>
    <w:rsid w:val="00E343E6"/>
    <w:rsid w:val="00E36E28"/>
    <w:rsid w:val="00E37029"/>
    <w:rsid w:val="00E3713A"/>
    <w:rsid w:val="00E376FA"/>
    <w:rsid w:val="00E37751"/>
    <w:rsid w:val="00E40750"/>
    <w:rsid w:val="00E409D1"/>
    <w:rsid w:val="00E41956"/>
    <w:rsid w:val="00E4224B"/>
    <w:rsid w:val="00E457E1"/>
    <w:rsid w:val="00E45986"/>
    <w:rsid w:val="00E477EC"/>
    <w:rsid w:val="00E5061F"/>
    <w:rsid w:val="00E51862"/>
    <w:rsid w:val="00E51DB8"/>
    <w:rsid w:val="00E52615"/>
    <w:rsid w:val="00E541F9"/>
    <w:rsid w:val="00E55DDB"/>
    <w:rsid w:val="00E5779B"/>
    <w:rsid w:val="00E605D0"/>
    <w:rsid w:val="00E607BF"/>
    <w:rsid w:val="00E60D87"/>
    <w:rsid w:val="00E622B7"/>
    <w:rsid w:val="00E62C88"/>
    <w:rsid w:val="00E65F6C"/>
    <w:rsid w:val="00E664A8"/>
    <w:rsid w:val="00E66A32"/>
    <w:rsid w:val="00E70367"/>
    <w:rsid w:val="00E70E17"/>
    <w:rsid w:val="00E723FA"/>
    <w:rsid w:val="00E72866"/>
    <w:rsid w:val="00E74226"/>
    <w:rsid w:val="00E743AF"/>
    <w:rsid w:val="00E74D5B"/>
    <w:rsid w:val="00E81812"/>
    <w:rsid w:val="00E81946"/>
    <w:rsid w:val="00E834BC"/>
    <w:rsid w:val="00E842DC"/>
    <w:rsid w:val="00E849DE"/>
    <w:rsid w:val="00E85E68"/>
    <w:rsid w:val="00E86DE7"/>
    <w:rsid w:val="00E91744"/>
    <w:rsid w:val="00E93CBD"/>
    <w:rsid w:val="00E97AD0"/>
    <w:rsid w:val="00EA100E"/>
    <w:rsid w:val="00EA18FD"/>
    <w:rsid w:val="00EA5E7E"/>
    <w:rsid w:val="00EA6B3E"/>
    <w:rsid w:val="00EA7BA3"/>
    <w:rsid w:val="00EB00E6"/>
    <w:rsid w:val="00EB0634"/>
    <w:rsid w:val="00EB157C"/>
    <w:rsid w:val="00EB2949"/>
    <w:rsid w:val="00EB3863"/>
    <w:rsid w:val="00EB46BF"/>
    <w:rsid w:val="00EB49EC"/>
    <w:rsid w:val="00EB4FA6"/>
    <w:rsid w:val="00EB6263"/>
    <w:rsid w:val="00EB6B33"/>
    <w:rsid w:val="00EB6D0E"/>
    <w:rsid w:val="00EC0CF4"/>
    <w:rsid w:val="00EC1ABE"/>
    <w:rsid w:val="00EC1DB9"/>
    <w:rsid w:val="00EC2FDD"/>
    <w:rsid w:val="00EC4B73"/>
    <w:rsid w:val="00EC7256"/>
    <w:rsid w:val="00ED0AB4"/>
    <w:rsid w:val="00ED0BE2"/>
    <w:rsid w:val="00ED1CA8"/>
    <w:rsid w:val="00ED2358"/>
    <w:rsid w:val="00ED66C3"/>
    <w:rsid w:val="00ED66D2"/>
    <w:rsid w:val="00EE31FA"/>
    <w:rsid w:val="00EE4541"/>
    <w:rsid w:val="00EF2771"/>
    <w:rsid w:val="00EF2D5F"/>
    <w:rsid w:val="00EF30D5"/>
    <w:rsid w:val="00EF3788"/>
    <w:rsid w:val="00EF4631"/>
    <w:rsid w:val="00EF599C"/>
    <w:rsid w:val="00F00DA0"/>
    <w:rsid w:val="00F01105"/>
    <w:rsid w:val="00F02161"/>
    <w:rsid w:val="00F02CD2"/>
    <w:rsid w:val="00F04A6B"/>
    <w:rsid w:val="00F04BFB"/>
    <w:rsid w:val="00F06C4F"/>
    <w:rsid w:val="00F06CF7"/>
    <w:rsid w:val="00F0757E"/>
    <w:rsid w:val="00F10A95"/>
    <w:rsid w:val="00F1119D"/>
    <w:rsid w:val="00F12856"/>
    <w:rsid w:val="00F1342F"/>
    <w:rsid w:val="00F139CC"/>
    <w:rsid w:val="00F14196"/>
    <w:rsid w:val="00F149E8"/>
    <w:rsid w:val="00F157FA"/>
    <w:rsid w:val="00F17866"/>
    <w:rsid w:val="00F17EEB"/>
    <w:rsid w:val="00F245A1"/>
    <w:rsid w:val="00F261B8"/>
    <w:rsid w:val="00F279BA"/>
    <w:rsid w:val="00F31CAD"/>
    <w:rsid w:val="00F33937"/>
    <w:rsid w:val="00F34BAE"/>
    <w:rsid w:val="00F377E4"/>
    <w:rsid w:val="00F40F84"/>
    <w:rsid w:val="00F410FD"/>
    <w:rsid w:val="00F41E43"/>
    <w:rsid w:val="00F425FD"/>
    <w:rsid w:val="00F42C01"/>
    <w:rsid w:val="00F4448A"/>
    <w:rsid w:val="00F44BAC"/>
    <w:rsid w:val="00F46824"/>
    <w:rsid w:val="00F53645"/>
    <w:rsid w:val="00F539F9"/>
    <w:rsid w:val="00F54179"/>
    <w:rsid w:val="00F5426D"/>
    <w:rsid w:val="00F5436D"/>
    <w:rsid w:val="00F54438"/>
    <w:rsid w:val="00F56610"/>
    <w:rsid w:val="00F5700E"/>
    <w:rsid w:val="00F576E7"/>
    <w:rsid w:val="00F60262"/>
    <w:rsid w:val="00F60900"/>
    <w:rsid w:val="00F61213"/>
    <w:rsid w:val="00F66290"/>
    <w:rsid w:val="00F70400"/>
    <w:rsid w:val="00F72B40"/>
    <w:rsid w:val="00F72D6E"/>
    <w:rsid w:val="00F73277"/>
    <w:rsid w:val="00F745C2"/>
    <w:rsid w:val="00F74B60"/>
    <w:rsid w:val="00F75E36"/>
    <w:rsid w:val="00F75FDF"/>
    <w:rsid w:val="00F765FF"/>
    <w:rsid w:val="00F77926"/>
    <w:rsid w:val="00F823A0"/>
    <w:rsid w:val="00F83B4D"/>
    <w:rsid w:val="00F86A58"/>
    <w:rsid w:val="00F8722F"/>
    <w:rsid w:val="00F92561"/>
    <w:rsid w:val="00F95AC2"/>
    <w:rsid w:val="00F9639A"/>
    <w:rsid w:val="00F975D9"/>
    <w:rsid w:val="00FA0186"/>
    <w:rsid w:val="00FA097A"/>
    <w:rsid w:val="00FA1770"/>
    <w:rsid w:val="00FA2D86"/>
    <w:rsid w:val="00FA2DB7"/>
    <w:rsid w:val="00FA399B"/>
    <w:rsid w:val="00FA4A7E"/>
    <w:rsid w:val="00FA5097"/>
    <w:rsid w:val="00FA5221"/>
    <w:rsid w:val="00FA5510"/>
    <w:rsid w:val="00FA6797"/>
    <w:rsid w:val="00FA679F"/>
    <w:rsid w:val="00FA74E2"/>
    <w:rsid w:val="00FB08C1"/>
    <w:rsid w:val="00FB0BB3"/>
    <w:rsid w:val="00FB0DF4"/>
    <w:rsid w:val="00FB10AA"/>
    <w:rsid w:val="00FB4245"/>
    <w:rsid w:val="00FB43E6"/>
    <w:rsid w:val="00FB4523"/>
    <w:rsid w:val="00FB59E4"/>
    <w:rsid w:val="00FC04CB"/>
    <w:rsid w:val="00FC134D"/>
    <w:rsid w:val="00FC204C"/>
    <w:rsid w:val="00FC22EB"/>
    <w:rsid w:val="00FC2A88"/>
    <w:rsid w:val="00FC484A"/>
    <w:rsid w:val="00FC578C"/>
    <w:rsid w:val="00FC6E27"/>
    <w:rsid w:val="00FC7139"/>
    <w:rsid w:val="00FC7674"/>
    <w:rsid w:val="00FC7E60"/>
    <w:rsid w:val="00FD03D6"/>
    <w:rsid w:val="00FD16D7"/>
    <w:rsid w:val="00FD462F"/>
    <w:rsid w:val="00FD47F0"/>
    <w:rsid w:val="00FD49CC"/>
    <w:rsid w:val="00FD5CD9"/>
    <w:rsid w:val="00FE27C8"/>
    <w:rsid w:val="00FE3C72"/>
    <w:rsid w:val="00FE5CD8"/>
    <w:rsid w:val="00FE625F"/>
    <w:rsid w:val="00FE69B4"/>
    <w:rsid w:val="00FE7007"/>
    <w:rsid w:val="00FE7DCE"/>
    <w:rsid w:val="00FF0E55"/>
    <w:rsid w:val="00FF121E"/>
    <w:rsid w:val="00FF3BFA"/>
    <w:rsid w:val="00FF4A0A"/>
    <w:rsid w:val="00FF5673"/>
    <w:rsid w:val="00FF5C5B"/>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HAns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annotation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0" w:unhideWhenUsed="0" w:qFormat="1"/>
    <w:lsdException w:name="Plain Text" w:uiPriority="0"/>
    <w:lsdException w:name="HTML Top of Form" w:uiPriority="0"/>
    <w:lsdException w:name="HTML Bottom of Form"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48E6"/>
    <w:pPr>
      <w:suppressAutoHyphens/>
      <w:spacing w:after="0" w:line="240" w:lineRule="auto"/>
    </w:pPr>
    <w:rPr>
      <w:rFonts w:cs="Times New Roman"/>
      <w:sz w:val="24"/>
      <w:szCs w:val="24"/>
      <w:lang w:eastAsia="ar-SA"/>
    </w:rPr>
  </w:style>
  <w:style w:type="paragraph" w:styleId="Ttulo1">
    <w:name w:val="heading 1"/>
    <w:basedOn w:val="Normal"/>
    <w:next w:val="Normal"/>
    <w:link w:val="Ttulo1Char"/>
    <w:qFormat/>
    <w:rsid w:val="006548E6"/>
    <w:pPr>
      <w:keepNext/>
      <w:tabs>
        <w:tab w:val="num" w:pos="0"/>
        <w:tab w:val="left" w:pos="360"/>
        <w:tab w:val="left" w:pos="900"/>
      </w:tabs>
      <w:jc w:val="both"/>
      <w:outlineLvl w:val="0"/>
    </w:pPr>
    <w:rPr>
      <w:b/>
      <w:bCs/>
      <w:lang w:val="pt-PT"/>
    </w:rPr>
  </w:style>
  <w:style w:type="paragraph" w:styleId="Ttulo2">
    <w:name w:val="heading 2"/>
    <w:basedOn w:val="Normal"/>
    <w:next w:val="Normal"/>
    <w:link w:val="Ttulo2Char"/>
    <w:qFormat/>
    <w:rsid w:val="006548E6"/>
    <w:pPr>
      <w:keepNext/>
      <w:tabs>
        <w:tab w:val="num" w:pos="0"/>
        <w:tab w:val="left" w:pos="360"/>
        <w:tab w:val="left" w:pos="900"/>
      </w:tabs>
      <w:jc w:val="center"/>
      <w:outlineLvl w:val="1"/>
    </w:pPr>
    <w:rPr>
      <w:b/>
      <w:bCs/>
      <w:lang w:val="pt-PT"/>
    </w:rPr>
  </w:style>
  <w:style w:type="paragraph" w:styleId="Ttulo3">
    <w:name w:val="heading 3"/>
    <w:basedOn w:val="Normal"/>
    <w:next w:val="Normal"/>
    <w:link w:val="Ttulo3Char"/>
    <w:qFormat/>
    <w:rsid w:val="006548E6"/>
    <w:pPr>
      <w:keepNext/>
      <w:tabs>
        <w:tab w:val="num" w:pos="0"/>
        <w:tab w:val="left" w:pos="360"/>
        <w:tab w:val="left" w:pos="900"/>
      </w:tabs>
      <w:outlineLvl w:val="2"/>
    </w:pPr>
    <w:rPr>
      <w:b/>
      <w:bCs/>
      <w:lang w:val="pt-PT"/>
    </w:rPr>
  </w:style>
  <w:style w:type="paragraph" w:styleId="Ttulo4">
    <w:name w:val="heading 4"/>
    <w:basedOn w:val="Normal"/>
    <w:next w:val="Normal"/>
    <w:link w:val="Ttulo4Char"/>
    <w:qFormat/>
    <w:rsid w:val="006548E6"/>
    <w:pPr>
      <w:keepNext/>
      <w:spacing w:before="240" w:after="60"/>
      <w:outlineLvl w:val="3"/>
    </w:pPr>
    <w:rPr>
      <w:b/>
      <w:bCs/>
      <w:sz w:val="28"/>
      <w:szCs w:val="28"/>
    </w:rPr>
  </w:style>
  <w:style w:type="paragraph" w:styleId="Ttulo5">
    <w:name w:val="heading 5"/>
    <w:basedOn w:val="Normal"/>
    <w:next w:val="Normal"/>
    <w:link w:val="Ttulo5Char"/>
    <w:qFormat/>
    <w:rsid w:val="00586210"/>
    <w:pPr>
      <w:suppressAutoHyphens w:val="0"/>
      <w:spacing w:before="240" w:after="60"/>
      <w:outlineLvl w:val="4"/>
    </w:pPr>
    <w:rPr>
      <w:rFonts w:ascii="Times New Roman" w:eastAsia="Batang" w:hAnsi="Times New Roman"/>
      <w:b/>
      <w:bCs/>
      <w:i/>
      <w:iCs/>
      <w:sz w:val="26"/>
      <w:szCs w:val="26"/>
    </w:rPr>
  </w:style>
  <w:style w:type="paragraph" w:styleId="Ttulo6">
    <w:name w:val="heading 6"/>
    <w:basedOn w:val="Normal"/>
    <w:next w:val="Normal"/>
    <w:link w:val="Ttulo6Char"/>
    <w:uiPriority w:val="9"/>
    <w:qFormat/>
    <w:rsid w:val="006548E6"/>
    <w:pPr>
      <w:spacing w:before="240" w:after="60"/>
      <w:outlineLvl w:val="5"/>
    </w:pPr>
    <w:rPr>
      <w:b/>
      <w:bCs/>
      <w:sz w:val="22"/>
      <w:szCs w:val="2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locked/>
    <w:rsid w:val="006548E6"/>
    <w:rPr>
      <w:rFonts w:cs="Times New Roman"/>
      <w:b/>
      <w:bCs/>
      <w:sz w:val="24"/>
      <w:szCs w:val="24"/>
      <w:lang w:val="pt-PT" w:eastAsia="ar-SA"/>
    </w:rPr>
  </w:style>
  <w:style w:type="character" w:customStyle="1" w:styleId="Ttulo2Char">
    <w:name w:val="Título 2 Char"/>
    <w:basedOn w:val="Fontepargpadro"/>
    <w:link w:val="Ttulo2"/>
    <w:locked/>
    <w:rsid w:val="006548E6"/>
    <w:rPr>
      <w:rFonts w:cs="Times New Roman"/>
      <w:b/>
      <w:bCs/>
      <w:sz w:val="24"/>
      <w:szCs w:val="24"/>
      <w:lang w:val="pt-PT" w:eastAsia="ar-SA"/>
    </w:rPr>
  </w:style>
  <w:style w:type="character" w:customStyle="1" w:styleId="Ttulo3Char">
    <w:name w:val="Título 3 Char"/>
    <w:basedOn w:val="Fontepargpadro"/>
    <w:link w:val="Ttulo3"/>
    <w:locked/>
    <w:rsid w:val="006548E6"/>
    <w:rPr>
      <w:rFonts w:cs="Times New Roman"/>
      <w:b/>
      <w:bCs/>
      <w:sz w:val="24"/>
      <w:szCs w:val="24"/>
      <w:lang w:val="pt-PT" w:eastAsia="ar-SA"/>
    </w:rPr>
  </w:style>
  <w:style w:type="character" w:customStyle="1" w:styleId="Ttulo4Char">
    <w:name w:val="Título 4 Char"/>
    <w:basedOn w:val="Fontepargpadro"/>
    <w:link w:val="Ttulo4"/>
    <w:locked/>
    <w:rsid w:val="006548E6"/>
    <w:rPr>
      <w:rFonts w:ascii="Times New Roman" w:hAnsi="Times New Roman" w:cs="Times New Roman"/>
      <w:b/>
      <w:bCs/>
      <w:sz w:val="28"/>
      <w:szCs w:val="28"/>
      <w:lang w:eastAsia="ar-SA" w:bidi="ar-SA"/>
    </w:rPr>
  </w:style>
  <w:style w:type="character" w:customStyle="1" w:styleId="Ttulo6Char">
    <w:name w:val="Título 6 Char"/>
    <w:basedOn w:val="Fontepargpadro"/>
    <w:link w:val="Ttulo6"/>
    <w:uiPriority w:val="9"/>
    <w:locked/>
    <w:rsid w:val="006548E6"/>
    <w:rPr>
      <w:rFonts w:ascii="Times New Roman" w:hAnsi="Times New Roman" w:cs="Times New Roman"/>
      <w:b/>
      <w:bCs/>
      <w:lang w:eastAsia="ar-SA" w:bidi="ar-SA"/>
    </w:rPr>
  </w:style>
  <w:style w:type="paragraph" w:styleId="Corpodetexto">
    <w:name w:val="Body Text"/>
    <w:basedOn w:val="Normal"/>
    <w:link w:val="CorpodetextoChar"/>
    <w:rsid w:val="006548E6"/>
    <w:pPr>
      <w:jc w:val="both"/>
    </w:pPr>
  </w:style>
  <w:style w:type="character" w:customStyle="1" w:styleId="CorpodetextoChar">
    <w:name w:val="Corpo de texto Char"/>
    <w:basedOn w:val="Fontepargpadro"/>
    <w:link w:val="Corpodetexto"/>
    <w:locked/>
    <w:rsid w:val="006548E6"/>
    <w:rPr>
      <w:rFonts w:ascii="Times New Roman" w:hAnsi="Times New Roman" w:cs="Times New Roman"/>
      <w:sz w:val="24"/>
      <w:szCs w:val="24"/>
      <w:lang w:eastAsia="ar-SA" w:bidi="ar-SA"/>
    </w:rPr>
  </w:style>
  <w:style w:type="paragraph" w:styleId="Ttulo">
    <w:name w:val="Title"/>
    <w:basedOn w:val="Normal"/>
    <w:next w:val="Subttulo"/>
    <w:link w:val="TtuloChar"/>
    <w:qFormat/>
    <w:rsid w:val="006548E6"/>
    <w:pPr>
      <w:jc w:val="center"/>
    </w:pPr>
    <w:rPr>
      <w:b/>
      <w:bCs/>
      <w:sz w:val="36"/>
    </w:rPr>
  </w:style>
  <w:style w:type="character" w:customStyle="1" w:styleId="TtuloChar">
    <w:name w:val="Título Char"/>
    <w:basedOn w:val="Fontepargpadro"/>
    <w:link w:val="Ttulo"/>
    <w:locked/>
    <w:rsid w:val="006548E6"/>
    <w:rPr>
      <w:rFonts w:ascii="Times New Roman" w:hAnsi="Times New Roman" w:cs="Times New Roman"/>
      <w:b/>
      <w:bCs/>
      <w:sz w:val="24"/>
      <w:szCs w:val="24"/>
      <w:lang w:eastAsia="ar-SA" w:bidi="ar-SA"/>
    </w:rPr>
  </w:style>
  <w:style w:type="paragraph" w:styleId="Subttulo">
    <w:name w:val="Subtitle"/>
    <w:basedOn w:val="Normal"/>
    <w:next w:val="Normal"/>
    <w:link w:val="SubttuloChar"/>
    <w:uiPriority w:val="11"/>
    <w:qFormat/>
    <w:rsid w:val="006548E6"/>
    <w:pPr>
      <w:numPr>
        <w:ilvl w:val="1"/>
      </w:numPr>
    </w:pPr>
    <w:rPr>
      <w:rFonts w:asciiTheme="majorHAnsi" w:eastAsiaTheme="majorEastAsia" w:hAnsiTheme="majorHAnsi"/>
      <w:i/>
      <w:iCs/>
      <w:color w:val="4F81BD" w:themeColor="accent1"/>
      <w:spacing w:val="15"/>
    </w:rPr>
  </w:style>
  <w:style w:type="character" w:customStyle="1" w:styleId="SubttuloChar">
    <w:name w:val="Subtítulo Char"/>
    <w:basedOn w:val="Fontepargpadro"/>
    <w:link w:val="Subttulo"/>
    <w:uiPriority w:val="11"/>
    <w:locked/>
    <w:rsid w:val="006548E6"/>
    <w:rPr>
      <w:rFonts w:asciiTheme="majorHAnsi" w:eastAsiaTheme="majorEastAsia" w:hAnsiTheme="majorHAnsi" w:cs="Times New Roman"/>
      <w:i/>
      <w:iCs/>
      <w:color w:val="4F81BD" w:themeColor="accent1"/>
      <w:spacing w:val="15"/>
      <w:sz w:val="24"/>
      <w:szCs w:val="24"/>
      <w:lang w:eastAsia="ar-SA" w:bidi="ar-SA"/>
    </w:rPr>
  </w:style>
  <w:style w:type="paragraph" w:styleId="Cabealho">
    <w:name w:val="header"/>
    <w:aliases w:val="hd,he"/>
    <w:basedOn w:val="Normal"/>
    <w:link w:val="CabealhoChar"/>
    <w:rsid w:val="006548E6"/>
    <w:pPr>
      <w:tabs>
        <w:tab w:val="center" w:pos="4252"/>
        <w:tab w:val="right" w:pos="8504"/>
      </w:tabs>
    </w:pPr>
  </w:style>
  <w:style w:type="character" w:customStyle="1" w:styleId="CabealhoChar">
    <w:name w:val="Cabeçalho Char"/>
    <w:aliases w:val="hd Char,he Char"/>
    <w:basedOn w:val="Fontepargpadro"/>
    <w:link w:val="Cabealho"/>
    <w:locked/>
    <w:rsid w:val="006548E6"/>
    <w:rPr>
      <w:rFonts w:ascii="Times New Roman" w:hAnsi="Times New Roman" w:cs="Times New Roman"/>
      <w:sz w:val="24"/>
      <w:szCs w:val="24"/>
      <w:lang w:eastAsia="ar-SA" w:bidi="ar-SA"/>
    </w:rPr>
  </w:style>
  <w:style w:type="paragraph" w:styleId="Recuodecorpodetexto">
    <w:name w:val="Body Text Indent"/>
    <w:basedOn w:val="Normal"/>
    <w:link w:val="RecuodecorpodetextoChar"/>
    <w:rsid w:val="006548E6"/>
    <w:pPr>
      <w:spacing w:after="120"/>
      <w:ind w:left="283"/>
    </w:pPr>
    <w:rPr>
      <w:sz w:val="20"/>
      <w:szCs w:val="20"/>
    </w:rPr>
  </w:style>
  <w:style w:type="character" w:customStyle="1" w:styleId="RecuodecorpodetextoChar">
    <w:name w:val="Recuo de corpo de texto Char"/>
    <w:basedOn w:val="Fontepargpadro"/>
    <w:link w:val="Recuodecorpodetexto"/>
    <w:locked/>
    <w:rsid w:val="006548E6"/>
    <w:rPr>
      <w:rFonts w:ascii="Times New Roman" w:hAnsi="Times New Roman" w:cs="Times New Roman"/>
      <w:sz w:val="20"/>
      <w:szCs w:val="20"/>
      <w:lang w:eastAsia="ar-SA" w:bidi="ar-SA"/>
    </w:rPr>
  </w:style>
  <w:style w:type="character" w:styleId="Hyperlink">
    <w:name w:val="Hyperlink"/>
    <w:basedOn w:val="Fontepargpadro"/>
    <w:uiPriority w:val="99"/>
    <w:unhideWhenUsed/>
    <w:rsid w:val="0064145C"/>
    <w:rPr>
      <w:rFonts w:cs="Times New Roman"/>
      <w:color w:val="0000FF" w:themeColor="hyperlink"/>
      <w:u w:val="single"/>
    </w:rPr>
  </w:style>
  <w:style w:type="character" w:styleId="HiperlinkVisitado">
    <w:name w:val="FollowedHyperlink"/>
    <w:basedOn w:val="Fontepargpadro"/>
    <w:uiPriority w:val="99"/>
    <w:semiHidden/>
    <w:unhideWhenUsed/>
    <w:rsid w:val="004654DF"/>
    <w:rPr>
      <w:rFonts w:cs="Times New Roman"/>
      <w:color w:val="800080"/>
      <w:u w:val="single"/>
    </w:rPr>
  </w:style>
  <w:style w:type="paragraph" w:customStyle="1" w:styleId="xl65">
    <w:name w:val="xl65"/>
    <w:basedOn w:val="Normal"/>
    <w:rsid w:val="004654D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lang w:eastAsia="pt-BR"/>
    </w:rPr>
  </w:style>
  <w:style w:type="paragraph" w:customStyle="1" w:styleId="xl66">
    <w:name w:val="xl66"/>
    <w:basedOn w:val="Normal"/>
    <w:rsid w:val="004654DF"/>
    <w:pPr>
      <w:pBdr>
        <w:left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lang w:eastAsia="pt-BR"/>
    </w:rPr>
  </w:style>
  <w:style w:type="paragraph" w:customStyle="1" w:styleId="xl67">
    <w:name w:val="xl67"/>
    <w:basedOn w:val="Normal"/>
    <w:rsid w:val="004654DF"/>
    <w:pPr>
      <w:pBdr>
        <w:top w:val="single" w:sz="4" w:space="0" w:color="auto"/>
      </w:pBdr>
      <w:suppressAutoHyphens w:val="0"/>
      <w:spacing w:before="100" w:beforeAutospacing="1" w:after="100" w:afterAutospacing="1"/>
    </w:pPr>
    <w:rPr>
      <w:rFonts w:ascii="Times New Roman" w:hAnsi="Times New Roman"/>
      <w:lang w:eastAsia="pt-BR"/>
    </w:rPr>
  </w:style>
  <w:style w:type="paragraph" w:customStyle="1" w:styleId="xl68">
    <w:name w:val="xl68"/>
    <w:basedOn w:val="Normal"/>
    <w:rsid w:val="004654DF"/>
    <w:pPr>
      <w:pBdr>
        <w:top w:val="single" w:sz="4" w:space="0" w:color="auto"/>
        <w:left w:val="single" w:sz="4" w:space="0" w:color="auto"/>
        <w:bottom w:val="single" w:sz="4" w:space="0" w:color="auto"/>
      </w:pBdr>
      <w:suppressAutoHyphens w:val="0"/>
      <w:spacing w:before="100" w:beforeAutospacing="1" w:after="100" w:afterAutospacing="1"/>
    </w:pPr>
    <w:rPr>
      <w:rFonts w:ascii="Times New Roman" w:hAnsi="Times New Roman"/>
      <w:lang w:eastAsia="pt-BR"/>
    </w:rPr>
  </w:style>
  <w:style w:type="paragraph" w:customStyle="1" w:styleId="xl69">
    <w:name w:val="xl69"/>
    <w:basedOn w:val="Normal"/>
    <w:rsid w:val="004654DF"/>
    <w:pPr>
      <w:pBdr>
        <w:top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lang w:eastAsia="pt-BR"/>
    </w:rPr>
  </w:style>
  <w:style w:type="paragraph" w:customStyle="1" w:styleId="xl63">
    <w:name w:val="xl63"/>
    <w:basedOn w:val="Normal"/>
    <w:rsid w:val="00B1569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Times New Roman" w:hAnsi="Times New Roman"/>
      <w:lang w:eastAsia="pt-BR"/>
    </w:rPr>
  </w:style>
  <w:style w:type="paragraph" w:customStyle="1" w:styleId="xl64">
    <w:name w:val="xl64"/>
    <w:basedOn w:val="Normal"/>
    <w:rsid w:val="00B1569C"/>
    <w:pPr>
      <w:suppressAutoHyphens w:val="0"/>
      <w:spacing w:before="100" w:beforeAutospacing="1" w:after="100" w:afterAutospacing="1"/>
    </w:pPr>
    <w:rPr>
      <w:rFonts w:ascii="Arial" w:hAnsi="Arial" w:cs="Arial"/>
      <w:b/>
      <w:bCs/>
      <w:sz w:val="20"/>
      <w:szCs w:val="20"/>
      <w:lang w:eastAsia="pt-BR"/>
    </w:rPr>
  </w:style>
  <w:style w:type="paragraph" w:customStyle="1" w:styleId="xl70">
    <w:name w:val="xl70"/>
    <w:basedOn w:val="Normal"/>
    <w:rsid w:val="00B1569C"/>
    <w:pPr>
      <w:suppressAutoHyphens w:val="0"/>
      <w:spacing w:before="100" w:beforeAutospacing="1" w:after="100" w:afterAutospacing="1"/>
      <w:jc w:val="center"/>
    </w:pPr>
    <w:rPr>
      <w:rFonts w:ascii="Times New Roman" w:hAnsi="Times New Roman"/>
      <w:lang w:eastAsia="pt-BR"/>
    </w:rPr>
  </w:style>
  <w:style w:type="paragraph" w:customStyle="1" w:styleId="xl71">
    <w:name w:val="xl71"/>
    <w:basedOn w:val="Normal"/>
    <w:rsid w:val="00B1569C"/>
    <w:pPr>
      <w:pBdr>
        <w:top w:val="single" w:sz="4" w:space="0" w:color="auto"/>
        <w:left w:val="single" w:sz="4" w:space="0" w:color="auto"/>
        <w:right w:val="single" w:sz="4" w:space="0" w:color="auto"/>
      </w:pBdr>
      <w:suppressAutoHyphens w:val="0"/>
      <w:spacing w:before="100" w:beforeAutospacing="1" w:after="100" w:afterAutospacing="1"/>
      <w:jc w:val="center"/>
    </w:pPr>
    <w:rPr>
      <w:rFonts w:ascii="Times New Roman" w:hAnsi="Times New Roman"/>
      <w:lang w:eastAsia="pt-BR"/>
    </w:rPr>
  </w:style>
  <w:style w:type="paragraph" w:customStyle="1" w:styleId="xl72">
    <w:name w:val="xl72"/>
    <w:basedOn w:val="Normal"/>
    <w:rsid w:val="00B1569C"/>
    <w:pPr>
      <w:pBdr>
        <w:top w:val="single" w:sz="4" w:space="0" w:color="auto"/>
        <w:left w:val="single" w:sz="4" w:space="0" w:color="auto"/>
        <w:right w:val="single" w:sz="4" w:space="0" w:color="auto"/>
      </w:pBdr>
      <w:suppressAutoHyphens w:val="0"/>
      <w:spacing w:before="100" w:beforeAutospacing="1" w:after="100" w:afterAutospacing="1"/>
    </w:pPr>
    <w:rPr>
      <w:rFonts w:ascii="Times New Roman" w:hAnsi="Times New Roman"/>
      <w:lang w:eastAsia="pt-BR"/>
    </w:rPr>
  </w:style>
  <w:style w:type="table" w:styleId="Tabelacomgrade">
    <w:name w:val="Table Grid"/>
    <w:basedOn w:val="Tabelanormal"/>
    <w:rsid w:val="001E3571"/>
    <w:pPr>
      <w:spacing w:after="0" w:line="240" w:lineRule="auto"/>
    </w:pPr>
    <w:rPr>
      <w:rFonts w:cs="Calibr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Rodap">
    <w:name w:val="footer"/>
    <w:basedOn w:val="Normal"/>
    <w:link w:val="RodapChar"/>
    <w:unhideWhenUsed/>
    <w:rsid w:val="00597090"/>
    <w:pPr>
      <w:tabs>
        <w:tab w:val="center" w:pos="4252"/>
        <w:tab w:val="right" w:pos="8504"/>
      </w:tabs>
    </w:pPr>
  </w:style>
  <w:style w:type="character" w:customStyle="1" w:styleId="RodapChar">
    <w:name w:val="Rodapé Char"/>
    <w:basedOn w:val="Fontepargpadro"/>
    <w:link w:val="Rodap"/>
    <w:locked/>
    <w:rsid w:val="00597090"/>
    <w:rPr>
      <w:rFonts w:cs="Times New Roman"/>
      <w:sz w:val="24"/>
      <w:szCs w:val="24"/>
      <w:lang w:eastAsia="ar-SA" w:bidi="ar-SA"/>
    </w:rPr>
  </w:style>
  <w:style w:type="paragraph" w:styleId="PargrafodaLista">
    <w:name w:val="List Paragraph"/>
    <w:basedOn w:val="Normal"/>
    <w:uiPriority w:val="34"/>
    <w:qFormat/>
    <w:rsid w:val="00EA7BA3"/>
    <w:pPr>
      <w:ind w:left="720"/>
      <w:contextualSpacing/>
    </w:pPr>
  </w:style>
  <w:style w:type="paragraph" w:styleId="Textodebalo">
    <w:name w:val="Balloon Text"/>
    <w:basedOn w:val="Normal"/>
    <w:link w:val="TextodebaloChar"/>
    <w:unhideWhenUsed/>
    <w:rsid w:val="0001777F"/>
    <w:rPr>
      <w:rFonts w:ascii="Tahoma" w:hAnsi="Tahoma" w:cs="Tahoma"/>
      <w:sz w:val="16"/>
      <w:szCs w:val="16"/>
    </w:rPr>
  </w:style>
  <w:style w:type="character" w:customStyle="1" w:styleId="TextodebaloChar">
    <w:name w:val="Texto de balão Char"/>
    <w:basedOn w:val="Fontepargpadro"/>
    <w:link w:val="Textodebalo"/>
    <w:locked/>
    <w:rsid w:val="0001777F"/>
    <w:rPr>
      <w:rFonts w:ascii="Tahoma" w:hAnsi="Tahoma" w:cs="Tahoma"/>
      <w:sz w:val="16"/>
      <w:szCs w:val="16"/>
      <w:lang w:eastAsia="ar-SA" w:bidi="ar-SA"/>
    </w:rPr>
  </w:style>
  <w:style w:type="paragraph" w:customStyle="1" w:styleId="Default">
    <w:name w:val="Default"/>
    <w:rsid w:val="00C20466"/>
    <w:pPr>
      <w:autoSpaceDE w:val="0"/>
      <w:autoSpaceDN w:val="0"/>
      <w:adjustRightInd w:val="0"/>
      <w:spacing w:after="0" w:line="240" w:lineRule="auto"/>
    </w:pPr>
    <w:rPr>
      <w:rFonts w:ascii="Calibri" w:hAnsi="Calibri" w:cs="Calibri"/>
      <w:color w:val="000000"/>
      <w:sz w:val="24"/>
      <w:szCs w:val="24"/>
      <w:lang w:eastAsia="pt-BR"/>
    </w:rPr>
  </w:style>
  <w:style w:type="paragraph" w:customStyle="1" w:styleId="xl73">
    <w:name w:val="xl73"/>
    <w:basedOn w:val="Normal"/>
    <w:rsid w:val="00443C43"/>
    <w:pPr>
      <w:suppressAutoHyphens w:val="0"/>
      <w:spacing w:before="100" w:beforeAutospacing="1" w:after="100" w:afterAutospacing="1"/>
    </w:pPr>
    <w:rPr>
      <w:rFonts w:ascii="Arial" w:hAnsi="Arial" w:cs="Arial"/>
      <w:sz w:val="18"/>
      <w:szCs w:val="18"/>
      <w:lang w:eastAsia="pt-BR"/>
    </w:rPr>
  </w:style>
  <w:style w:type="paragraph" w:customStyle="1" w:styleId="xl74">
    <w:name w:val="xl74"/>
    <w:basedOn w:val="Normal"/>
    <w:rsid w:val="00443C43"/>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jc w:val="center"/>
    </w:pPr>
    <w:rPr>
      <w:rFonts w:ascii="Arial" w:hAnsi="Arial" w:cs="Arial"/>
      <w:b/>
      <w:bCs/>
      <w:sz w:val="18"/>
      <w:szCs w:val="18"/>
      <w:lang w:eastAsia="pt-BR"/>
    </w:rPr>
  </w:style>
  <w:style w:type="paragraph" w:customStyle="1" w:styleId="xl75">
    <w:name w:val="xl75"/>
    <w:basedOn w:val="Normal"/>
    <w:rsid w:val="00443C43"/>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pPr>
    <w:rPr>
      <w:rFonts w:ascii="Arial" w:hAnsi="Arial" w:cs="Arial"/>
      <w:b/>
      <w:bCs/>
      <w:sz w:val="18"/>
      <w:szCs w:val="18"/>
      <w:lang w:eastAsia="pt-BR"/>
    </w:rPr>
  </w:style>
  <w:style w:type="paragraph" w:customStyle="1" w:styleId="xl76">
    <w:name w:val="xl76"/>
    <w:basedOn w:val="Normal"/>
    <w:rsid w:val="00443C43"/>
    <w:pPr>
      <w:pBdr>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sz w:val="18"/>
      <w:szCs w:val="18"/>
      <w:lang w:eastAsia="pt-BR"/>
    </w:rPr>
  </w:style>
  <w:style w:type="paragraph" w:customStyle="1" w:styleId="xl77">
    <w:name w:val="xl77"/>
    <w:basedOn w:val="Normal"/>
    <w:rsid w:val="00443C43"/>
    <w:pPr>
      <w:pBdr>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sz w:val="18"/>
      <w:szCs w:val="18"/>
      <w:lang w:eastAsia="pt-BR"/>
    </w:rPr>
  </w:style>
  <w:style w:type="paragraph" w:customStyle="1" w:styleId="xl78">
    <w:name w:val="xl78"/>
    <w:basedOn w:val="Normal"/>
    <w:rsid w:val="00443C4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sz w:val="18"/>
      <w:szCs w:val="18"/>
      <w:lang w:eastAsia="pt-BR"/>
    </w:rPr>
  </w:style>
  <w:style w:type="paragraph" w:customStyle="1" w:styleId="xl79">
    <w:name w:val="xl79"/>
    <w:basedOn w:val="Normal"/>
    <w:rsid w:val="00443C4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sz w:val="18"/>
      <w:szCs w:val="18"/>
      <w:lang w:eastAsia="pt-BR"/>
    </w:rPr>
  </w:style>
  <w:style w:type="paragraph" w:customStyle="1" w:styleId="xl80">
    <w:name w:val="xl80"/>
    <w:basedOn w:val="Normal"/>
    <w:rsid w:val="00443C43"/>
    <w:pPr>
      <w:suppressAutoHyphens w:val="0"/>
      <w:spacing w:before="100" w:beforeAutospacing="1" w:after="100" w:afterAutospacing="1"/>
      <w:jc w:val="center"/>
    </w:pPr>
    <w:rPr>
      <w:rFonts w:ascii="Arial" w:hAnsi="Arial" w:cs="Arial"/>
      <w:sz w:val="18"/>
      <w:szCs w:val="18"/>
      <w:lang w:eastAsia="pt-BR"/>
    </w:rPr>
  </w:style>
  <w:style w:type="paragraph" w:customStyle="1" w:styleId="xl81">
    <w:name w:val="xl81"/>
    <w:basedOn w:val="Normal"/>
    <w:rsid w:val="00443C43"/>
    <w:pPr>
      <w:pBdr>
        <w:top w:val="single" w:sz="4" w:space="0" w:color="auto"/>
        <w:left w:val="single" w:sz="4" w:space="0" w:color="auto"/>
        <w:bottom w:val="single" w:sz="4" w:space="0" w:color="auto"/>
      </w:pBdr>
      <w:suppressAutoHyphens w:val="0"/>
      <w:spacing w:before="100" w:beforeAutospacing="1" w:after="100" w:afterAutospacing="1"/>
    </w:pPr>
    <w:rPr>
      <w:rFonts w:ascii="Arial" w:hAnsi="Arial" w:cs="Arial"/>
      <w:sz w:val="18"/>
      <w:szCs w:val="18"/>
      <w:lang w:eastAsia="pt-BR"/>
    </w:rPr>
  </w:style>
  <w:style w:type="paragraph" w:customStyle="1" w:styleId="xl82">
    <w:name w:val="xl82"/>
    <w:basedOn w:val="Normal"/>
    <w:rsid w:val="00443C43"/>
    <w:pPr>
      <w:pBdr>
        <w:top w:val="single" w:sz="4" w:space="0" w:color="auto"/>
        <w:bottom w:val="single" w:sz="4" w:space="0" w:color="auto"/>
        <w:right w:val="single" w:sz="4" w:space="0" w:color="auto"/>
      </w:pBdr>
      <w:suppressAutoHyphens w:val="0"/>
      <w:spacing w:before="100" w:beforeAutospacing="1" w:after="100" w:afterAutospacing="1"/>
    </w:pPr>
    <w:rPr>
      <w:rFonts w:ascii="Arial" w:hAnsi="Arial" w:cs="Arial"/>
      <w:sz w:val="18"/>
      <w:szCs w:val="18"/>
      <w:lang w:eastAsia="pt-BR"/>
    </w:rPr>
  </w:style>
  <w:style w:type="paragraph" w:customStyle="1" w:styleId="xl83">
    <w:name w:val="xl83"/>
    <w:basedOn w:val="Normal"/>
    <w:rsid w:val="00443C43"/>
    <w:pPr>
      <w:pBdr>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sz w:val="18"/>
      <w:szCs w:val="18"/>
      <w:lang w:eastAsia="pt-BR"/>
    </w:rPr>
  </w:style>
  <w:style w:type="paragraph" w:customStyle="1" w:styleId="xl84">
    <w:name w:val="xl84"/>
    <w:basedOn w:val="Normal"/>
    <w:rsid w:val="00443C4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sz w:val="18"/>
      <w:szCs w:val="18"/>
      <w:lang w:eastAsia="pt-BR"/>
    </w:rPr>
  </w:style>
  <w:style w:type="paragraph" w:customStyle="1" w:styleId="xl85">
    <w:name w:val="xl85"/>
    <w:basedOn w:val="Normal"/>
    <w:rsid w:val="00443C43"/>
    <w:pPr>
      <w:suppressAutoHyphens w:val="0"/>
      <w:spacing w:before="100" w:beforeAutospacing="1" w:after="100" w:afterAutospacing="1"/>
    </w:pPr>
    <w:rPr>
      <w:rFonts w:ascii="Arial" w:hAnsi="Arial" w:cs="Arial"/>
      <w:sz w:val="18"/>
      <w:szCs w:val="18"/>
      <w:lang w:eastAsia="pt-BR"/>
    </w:rPr>
  </w:style>
  <w:style w:type="paragraph" w:customStyle="1" w:styleId="xl86">
    <w:name w:val="xl86"/>
    <w:basedOn w:val="Normal"/>
    <w:rsid w:val="00443C4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sz w:val="16"/>
      <w:szCs w:val="16"/>
      <w:lang w:eastAsia="pt-BR"/>
    </w:rPr>
  </w:style>
  <w:style w:type="paragraph" w:customStyle="1" w:styleId="xl87">
    <w:name w:val="xl87"/>
    <w:basedOn w:val="Normal"/>
    <w:rsid w:val="00443C43"/>
    <w:pPr>
      <w:suppressAutoHyphens w:val="0"/>
      <w:spacing w:before="100" w:beforeAutospacing="1" w:after="100" w:afterAutospacing="1"/>
    </w:pPr>
    <w:rPr>
      <w:rFonts w:ascii="Times New Roman" w:hAnsi="Times New Roman"/>
      <w:lang w:eastAsia="pt-BR"/>
    </w:rPr>
  </w:style>
  <w:style w:type="paragraph" w:customStyle="1" w:styleId="xl88">
    <w:name w:val="xl88"/>
    <w:basedOn w:val="Normal"/>
    <w:rsid w:val="00443C43"/>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pPr>
    <w:rPr>
      <w:rFonts w:ascii="Arial" w:hAnsi="Arial" w:cs="Arial"/>
      <w:b/>
      <w:bCs/>
      <w:sz w:val="18"/>
      <w:szCs w:val="18"/>
      <w:lang w:eastAsia="pt-BR"/>
    </w:rPr>
  </w:style>
  <w:style w:type="paragraph" w:customStyle="1" w:styleId="xl89">
    <w:name w:val="xl89"/>
    <w:basedOn w:val="Normal"/>
    <w:rsid w:val="00443C43"/>
    <w:pPr>
      <w:pBdr>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b/>
      <w:bCs/>
      <w:sz w:val="18"/>
      <w:szCs w:val="18"/>
      <w:lang w:eastAsia="pt-BR"/>
    </w:rPr>
  </w:style>
  <w:style w:type="paragraph" w:customStyle="1" w:styleId="xl90">
    <w:name w:val="xl90"/>
    <w:basedOn w:val="Normal"/>
    <w:rsid w:val="00443C4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b/>
      <w:bCs/>
      <w:sz w:val="18"/>
      <w:szCs w:val="18"/>
      <w:lang w:eastAsia="pt-BR"/>
    </w:rPr>
  </w:style>
  <w:style w:type="paragraph" w:customStyle="1" w:styleId="xl91">
    <w:name w:val="xl91"/>
    <w:basedOn w:val="Normal"/>
    <w:rsid w:val="00443C43"/>
    <w:pPr>
      <w:suppressAutoHyphens w:val="0"/>
      <w:spacing w:before="100" w:beforeAutospacing="1" w:after="100" w:afterAutospacing="1"/>
    </w:pPr>
    <w:rPr>
      <w:rFonts w:ascii="Arial" w:hAnsi="Arial" w:cs="Arial"/>
      <w:b/>
      <w:bCs/>
      <w:sz w:val="18"/>
      <w:szCs w:val="18"/>
      <w:lang w:eastAsia="pt-BR"/>
    </w:rPr>
  </w:style>
  <w:style w:type="paragraph" w:customStyle="1" w:styleId="xl92">
    <w:name w:val="xl92"/>
    <w:basedOn w:val="Normal"/>
    <w:rsid w:val="00443C4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b/>
      <w:bCs/>
      <w:sz w:val="18"/>
      <w:szCs w:val="18"/>
      <w:lang w:eastAsia="pt-BR"/>
    </w:rPr>
  </w:style>
  <w:style w:type="paragraph" w:customStyle="1" w:styleId="xl93">
    <w:name w:val="xl93"/>
    <w:basedOn w:val="Normal"/>
    <w:rsid w:val="00443C43"/>
    <w:pPr>
      <w:suppressAutoHyphens w:val="0"/>
      <w:spacing w:before="100" w:beforeAutospacing="1" w:after="100" w:afterAutospacing="1"/>
    </w:pPr>
    <w:rPr>
      <w:rFonts w:ascii="Times New Roman" w:hAnsi="Times New Roman"/>
      <w:lang w:eastAsia="pt-BR"/>
    </w:rPr>
  </w:style>
  <w:style w:type="paragraph" w:customStyle="1" w:styleId="xl94">
    <w:name w:val="xl94"/>
    <w:basedOn w:val="Normal"/>
    <w:rsid w:val="00443C43"/>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jc w:val="center"/>
    </w:pPr>
    <w:rPr>
      <w:rFonts w:ascii="Arial" w:hAnsi="Arial" w:cs="Arial"/>
      <w:b/>
      <w:bCs/>
      <w:sz w:val="18"/>
      <w:szCs w:val="18"/>
      <w:lang w:eastAsia="pt-BR"/>
    </w:rPr>
  </w:style>
  <w:style w:type="character" w:customStyle="1" w:styleId="Ttulo5Char">
    <w:name w:val="Título 5 Char"/>
    <w:basedOn w:val="Fontepargpadro"/>
    <w:link w:val="Ttulo5"/>
    <w:rsid w:val="00586210"/>
    <w:rPr>
      <w:rFonts w:ascii="Times New Roman" w:eastAsia="Batang" w:hAnsi="Times New Roman" w:cs="Times New Roman"/>
      <w:b/>
      <w:bCs/>
      <w:i/>
      <w:iCs/>
      <w:sz w:val="26"/>
      <w:szCs w:val="26"/>
    </w:rPr>
  </w:style>
  <w:style w:type="character" w:styleId="Nmerodepgina">
    <w:name w:val="page number"/>
    <w:basedOn w:val="Fontepargpadro"/>
    <w:rsid w:val="00586210"/>
  </w:style>
  <w:style w:type="paragraph" w:styleId="Corpodetexto2">
    <w:name w:val="Body Text 2"/>
    <w:basedOn w:val="Normal"/>
    <w:link w:val="Corpodetexto2Char"/>
    <w:rsid w:val="00586210"/>
    <w:pPr>
      <w:suppressAutoHyphens w:val="0"/>
      <w:spacing w:after="120" w:line="480" w:lineRule="auto"/>
    </w:pPr>
    <w:rPr>
      <w:rFonts w:ascii="Times New Roman" w:hAnsi="Times New Roman"/>
    </w:rPr>
  </w:style>
  <w:style w:type="character" w:customStyle="1" w:styleId="Corpodetexto2Char">
    <w:name w:val="Corpo de texto 2 Char"/>
    <w:basedOn w:val="Fontepargpadro"/>
    <w:link w:val="Corpodetexto2"/>
    <w:rsid w:val="00586210"/>
    <w:rPr>
      <w:rFonts w:ascii="Times New Roman" w:hAnsi="Times New Roman" w:cs="Times New Roman"/>
      <w:sz w:val="24"/>
      <w:szCs w:val="24"/>
    </w:rPr>
  </w:style>
  <w:style w:type="paragraph" w:styleId="TextosemFormatao">
    <w:name w:val="Plain Text"/>
    <w:basedOn w:val="Normal"/>
    <w:link w:val="TextosemFormataoChar"/>
    <w:rsid w:val="00586210"/>
    <w:pPr>
      <w:suppressAutoHyphens w:val="0"/>
    </w:pPr>
    <w:rPr>
      <w:rFonts w:ascii="Courier New" w:hAnsi="Courier New"/>
      <w:sz w:val="20"/>
      <w:szCs w:val="20"/>
    </w:rPr>
  </w:style>
  <w:style w:type="character" w:customStyle="1" w:styleId="TextosemFormataoChar">
    <w:name w:val="Texto sem Formatação Char"/>
    <w:basedOn w:val="Fontepargpadro"/>
    <w:link w:val="TextosemFormatao"/>
    <w:rsid w:val="00586210"/>
    <w:rPr>
      <w:rFonts w:ascii="Courier New" w:hAnsi="Courier New" w:cs="Times New Roman"/>
      <w:sz w:val="20"/>
      <w:szCs w:val="20"/>
    </w:rPr>
  </w:style>
  <w:style w:type="paragraph" w:styleId="Recuodecorpodetexto2">
    <w:name w:val="Body Text Indent 2"/>
    <w:basedOn w:val="Normal"/>
    <w:link w:val="Recuodecorpodetexto2Char"/>
    <w:rsid w:val="00586210"/>
    <w:pPr>
      <w:widowControl w:val="0"/>
      <w:tabs>
        <w:tab w:val="left" w:pos="419"/>
        <w:tab w:val="left" w:pos="521"/>
      </w:tabs>
      <w:suppressAutoHyphens w:val="0"/>
      <w:autoSpaceDE w:val="0"/>
      <w:autoSpaceDN w:val="0"/>
      <w:adjustRightInd w:val="0"/>
      <w:ind w:left="567" w:hanging="567"/>
      <w:jc w:val="both"/>
    </w:pPr>
    <w:rPr>
      <w:rFonts w:ascii="Arial" w:eastAsia="Batang" w:hAnsi="Arial"/>
      <w:sz w:val="22"/>
      <w:szCs w:val="22"/>
      <w:lang w:val="pt-PT"/>
    </w:rPr>
  </w:style>
  <w:style w:type="character" w:customStyle="1" w:styleId="Recuodecorpodetexto2Char">
    <w:name w:val="Recuo de corpo de texto 2 Char"/>
    <w:basedOn w:val="Fontepargpadro"/>
    <w:link w:val="Recuodecorpodetexto2"/>
    <w:rsid w:val="00586210"/>
    <w:rPr>
      <w:rFonts w:ascii="Arial" w:eastAsia="Batang" w:hAnsi="Arial" w:cs="Times New Roman"/>
      <w:lang w:val="pt-PT"/>
    </w:rPr>
  </w:style>
  <w:style w:type="paragraph" w:customStyle="1" w:styleId="xl24">
    <w:name w:val="xl24"/>
    <w:basedOn w:val="Normal"/>
    <w:rsid w:val="0058621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eastAsia="Arial Unicode MS" w:hAnsi="Arial" w:cs="Arial"/>
      <w:lang w:eastAsia="pt-BR"/>
    </w:rPr>
  </w:style>
  <w:style w:type="paragraph" w:customStyle="1" w:styleId="xl25">
    <w:name w:val="xl25"/>
    <w:basedOn w:val="Normal"/>
    <w:rsid w:val="00586210"/>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eastAsia="Arial Unicode MS" w:hAnsi="Arial" w:cs="Arial"/>
      <w:lang w:eastAsia="pt-BR"/>
    </w:rPr>
  </w:style>
  <w:style w:type="paragraph" w:customStyle="1" w:styleId="xl26">
    <w:name w:val="xl26"/>
    <w:basedOn w:val="Normal"/>
    <w:rsid w:val="00586210"/>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eastAsia="Arial Unicode MS" w:hAnsi="Arial" w:cs="Arial"/>
      <w:lang w:eastAsia="pt-BR"/>
    </w:rPr>
  </w:style>
  <w:style w:type="paragraph" w:customStyle="1" w:styleId="xl27">
    <w:name w:val="xl27"/>
    <w:basedOn w:val="Normal"/>
    <w:rsid w:val="00586210"/>
    <w:pPr>
      <w:pBdr>
        <w:top w:val="single" w:sz="4" w:space="0" w:color="auto"/>
        <w:left w:val="single" w:sz="4" w:space="0" w:color="auto"/>
        <w:bottom w:val="single" w:sz="8" w:space="0" w:color="auto"/>
        <w:right w:val="single" w:sz="4" w:space="0" w:color="auto"/>
      </w:pBdr>
      <w:suppressAutoHyphens w:val="0"/>
      <w:spacing w:before="100" w:beforeAutospacing="1" w:after="100" w:afterAutospacing="1"/>
    </w:pPr>
    <w:rPr>
      <w:rFonts w:ascii="Arial" w:eastAsia="Arial Unicode MS" w:hAnsi="Arial" w:cs="Arial"/>
      <w:lang w:eastAsia="pt-BR"/>
    </w:rPr>
  </w:style>
  <w:style w:type="paragraph" w:customStyle="1" w:styleId="xl28">
    <w:name w:val="xl28"/>
    <w:basedOn w:val="Normal"/>
    <w:rsid w:val="00586210"/>
    <w:pPr>
      <w:pBdr>
        <w:top w:val="single" w:sz="4" w:space="0" w:color="auto"/>
        <w:left w:val="single" w:sz="4" w:space="0" w:color="auto"/>
        <w:bottom w:val="single" w:sz="8" w:space="0" w:color="auto"/>
        <w:right w:val="single" w:sz="4" w:space="0" w:color="auto"/>
      </w:pBdr>
      <w:suppressAutoHyphens w:val="0"/>
      <w:spacing w:before="100" w:beforeAutospacing="1" w:after="100" w:afterAutospacing="1"/>
      <w:textAlignment w:val="top"/>
    </w:pPr>
    <w:rPr>
      <w:rFonts w:ascii="Arial" w:eastAsia="Arial Unicode MS" w:hAnsi="Arial" w:cs="Arial"/>
      <w:lang w:eastAsia="pt-BR"/>
    </w:rPr>
  </w:style>
  <w:style w:type="paragraph" w:customStyle="1" w:styleId="xl29">
    <w:name w:val="xl29"/>
    <w:basedOn w:val="Normal"/>
    <w:rsid w:val="0058621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eastAsia="Arial Unicode MS" w:hAnsi="Arial" w:cs="Arial"/>
      <w:lang w:eastAsia="pt-BR"/>
    </w:rPr>
  </w:style>
  <w:style w:type="paragraph" w:customStyle="1" w:styleId="xl30">
    <w:name w:val="xl30"/>
    <w:basedOn w:val="Normal"/>
    <w:rsid w:val="00586210"/>
    <w:pPr>
      <w:pBdr>
        <w:top w:val="single" w:sz="8" w:space="0" w:color="auto"/>
        <w:left w:val="single" w:sz="8" w:space="0" w:color="auto"/>
        <w:bottom w:val="single" w:sz="4" w:space="0" w:color="auto"/>
        <w:right w:val="single" w:sz="4" w:space="0" w:color="auto"/>
      </w:pBdr>
      <w:suppressAutoHyphens w:val="0"/>
      <w:spacing w:before="100" w:beforeAutospacing="1" w:after="100" w:afterAutospacing="1"/>
      <w:jc w:val="right"/>
      <w:textAlignment w:val="top"/>
    </w:pPr>
    <w:rPr>
      <w:rFonts w:ascii="Arial" w:eastAsia="Arial Unicode MS" w:hAnsi="Arial" w:cs="Arial"/>
      <w:lang w:eastAsia="pt-BR"/>
    </w:rPr>
  </w:style>
  <w:style w:type="paragraph" w:customStyle="1" w:styleId="xl31">
    <w:name w:val="xl31"/>
    <w:basedOn w:val="Normal"/>
    <w:rsid w:val="00586210"/>
    <w:pPr>
      <w:pBdr>
        <w:top w:val="single" w:sz="4" w:space="0" w:color="auto"/>
        <w:left w:val="single" w:sz="8" w:space="0" w:color="auto"/>
        <w:bottom w:val="single" w:sz="4" w:space="0" w:color="auto"/>
        <w:right w:val="single" w:sz="4" w:space="0" w:color="auto"/>
      </w:pBdr>
      <w:suppressAutoHyphens w:val="0"/>
      <w:spacing w:before="100" w:beforeAutospacing="1" w:after="100" w:afterAutospacing="1"/>
      <w:jc w:val="right"/>
      <w:textAlignment w:val="top"/>
    </w:pPr>
    <w:rPr>
      <w:rFonts w:ascii="Arial" w:eastAsia="Arial Unicode MS" w:hAnsi="Arial" w:cs="Arial"/>
      <w:lang w:eastAsia="pt-BR"/>
    </w:rPr>
  </w:style>
  <w:style w:type="paragraph" w:customStyle="1" w:styleId="xl32">
    <w:name w:val="xl32"/>
    <w:basedOn w:val="Normal"/>
    <w:rsid w:val="00586210"/>
    <w:pPr>
      <w:pBdr>
        <w:top w:val="single" w:sz="4" w:space="0" w:color="auto"/>
        <w:left w:val="single" w:sz="8" w:space="0" w:color="auto"/>
        <w:bottom w:val="single" w:sz="4" w:space="0" w:color="auto"/>
        <w:right w:val="single" w:sz="4" w:space="0" w:color="auto"/>
      </w:pBdr>
      <w:suppressAutoHyphens w:val="0"/>
      <w:spacing w:before="100" w:beforeAutospacing="1" w:after="100" w:afterAutospacing="1"/>
      <w:jc w:val="right"/>
    </w:pPr>
    <w:rPr>
      <w:rFonts w:ascii="Arial" w:eastAsia="Arial Unicode MS" w:hAnsi="Arial" w:cs="Arial"/>
      <w:lang w:eastAsia="pt-BR"/>
    </w:rPr>
  </w:style>
  <w:style w:type="paragraph" w:customStyle="1" w:styleId="xl33">
    <w:name w:val="xl33"/>
    <w:basedOn w:val="Normal"/>
    <w:rsid w:val="00586210"/>
    <w:pPr>
      <w:pBdr>
        <w:top w:val="single" w:sz="4" w:space="0" w:color="auto"/>
        <w:left w:val="single" w:sz="8" w:space="0" w:color="auto"/>
        <w:bottom w:val="single" w:sz="8" w:space="0" w:color="auto"/>
        <w:right w:val="single" w:sz="4" w:space="0" w:color="auto"/>
      </w:pBdr>
      <w:suppressAutoHyphens w:val="0"/>
      <w:spacing w:before="100" w:beforeAutospacing="1" w:after="100" w:afterAutospacing="1"/>
      <w:jc w:val="right"/>
    </w:pPr>
    <w:rPr>
      <w:rFonts w:ascii="Arial" w:eastAsia="Arial Unicode MS" w:hAnsi="Arial" w:cs="Arial"/>
      <w:lang w:eastAsia="pt-BR"/>
    </w:rPr>
  </w:style>
  <w:style w:type="paragraph" w:customStyle="1" w:styleId="xl34">
    <w:name w:val="xl34"/>
    <w:basedOn w:val="Normal"/>
    <w:rsid w:val="00586210"/>
    <w:pPr>
      <w:pBdr>
        <w:top w:val="single" w:sz="4" w:space="0" w:color="auto"/>
        <w:left w:val="single" w:sz="4" w:space="0" w:color="auto"/>
        <w:bottom w:val="single" w:sz="8" w:space="0" w:color="auto"/>
        <w:right w:val="single" w:sz="4" w:space="0" w:color="auto"/>
      </w:pBdr>
      <w:suppressAutoHyphens w:val="0"/>
      <w:spacing w:before="100" w:beforeAutospacing="1" w:after="100" w:afterAutospacing="1"/>
    </w:pPr>
    <w:rPr>
      <w:rFonts w:ascii="Teletype" w:eastAsia="Arial Unicode MS" w:hAnsi="Teletype" w:cs="Arial Unicode MS"/>
      <w:sz w:val="16"/>
      <w:szCs w:val="16"/>
      <w:lang w:eastAsia="pt-BR"/>
    </w:rPr>
  </w:style>
  <w:style w:type="paragraph" w:customStyle="1" w:styleId="xl35">
    <w:name w:val="xl35"/>
    <w:basedOn w:val="Normal"/>
    <w:rsid w:val="00586210"/>
    <w:pPr>
      <w:pBdr>
        <w:top w:val="single" w:sz="4" w:space="0" w:color="auto"/>
        <w:left w:val="single" w:sz="4" w:space="0" w:color="auto"/>
        <w:bottom w:val="single" w:sz="8" w:space="0" w:color="auto"/>
        <w:right w:val="single" w:sz="4" w:space="0" w:color="auto"/>
      </w:pBdr>
      <w:suppressAutoHyphens w:val="0"/>
      <w:spacing w:before="100" w:beforeAutospacing="1" w:after="100" w:afterAutospacing="1"/>
      <w:textAlignment w:val="top"/>
    </w:pPr>
    <w:rPr>
      <w:rFonts w:ascii="Teletype" w:eastAsia="Arial Unicode MS" w:hAnsi="Teletype" w:cs="Arial Unicode MS"/>
      <w:sz w:val="16"/>
      <w:szCs w:val="16"/>
      <w:lang w:eastAsia="pt-BR"/>
    </w:rPr>
  </w:style>
  <w:style w:type="paragraph" w:styleId="Corpodetexto3">
    <w:name w:val="Body Text 3"/>
    <w:basedOn w:val="Normal"/>
    <w:link w:val="Corpodetexto3Char"/>
    <w:rsid w:val="00586210"/>
    <w:pPr>
      <w:suppressAutoHyphens w:val="0"/>
      <w:spacing w:after="120"/>
    </w:pPr>
    <w:rPr>
      <w:rFonts w:ascii="Times New Roman" w:eastAsia="Batang" w:hAnsi="Times New Roman"/>
      <w:sz w:val="16"/>
      <w:szCs w:val="16"/>
    </w:rPr>
  </w:style>
  <w:style w:type="character" w:customStyle="1" w:styleId="Corpodetexto3Char">
    <w:name w:val="Corpo de texto 3 Char"/>
    <w:basedOn w:val="Fontepargpadro"/>
    <w:link w:val="Corpodetexto3"/>
    <w:rsid w:val="00586210"/>
    <w:rPr>
      <w:rFonts w:ascii="Times New Roman" w:eastAsia="Batang" w:hAnsi="Times New Roman" w:cs="Times New Roman"/>
      <w:sz w:val="16"/>
      <w:szCs w:val="16"/>
    </w:rPr>
  </w:style>
  <w:style w:type="paragraph" w:styleId="Legenda">
    <w:name w:val="caption"/>
    <w:basedOn w:val="Normal"/>
    <w:next w:val="Normal"/>
    <w:qFormat/>
    <w:rsid w:val="00586210"/>
    <w:pPr>
      <w:suppressAutoHyphens w:val="0"/>
      <w:jc w:val="center"/>
    </w:pPr>
    <w:rPr>
      <w:rFonts w:ascii="Times New Roman" w:hAnsi="Times New Roman"/>
      <w:b/>
      <w:bCs/>
      <w:lang w:eastAsia="pt-BR"/>
    </w:rPr>
  </w:style>
  <w:style w:type="paragraph" w:styleId="NormalWeb">
    <w:name w:val="Normal (Web)"/>
    <w:basedOn w:val="Normal"/>
    <w:uiPriority w:val="99"/>
    <w:rsid w:val="00586210"/>
    <w:pPr>
      <w:suppressAutoHyphens w:val="0"/>
      <w:spacing w:before="100" w:beforeAutospacing="1" w:after="100" w:afterAutospacing="1"/>
    </w:pPr>
    <w:rPr>
      <w:rFonts w:ascii="Times New Roman" w:hAnsi="Times New Roman"/>
      <w:lang w:eastAsia="pt-BR"/>
    </w:rPr>
  </w:style>
  <w:style w:type="character" w:customStyle="1" w:styleId="especsinopse">
    <w:name w:val="especsinopse"/>
    <w:basedOn w:val="Fontepargpadro"/>
    <w:rsid w:val="00586210"/>
  </w:style>
  <w:style w:type="character" w:styleId="nfase">
    <w:name w:val="Emphasis"/>
    <w:qFormat/>
    <w:rsid w:val="00586210"/>
    <w:rPr>
      <w:b/>
      <w:bCs/>
      <w:i w:val="0"/>
      <w:iCs w:val="0"/>
    </w:rPr>
  </w:style>
  <w:style w:type="character" w:styleId="Forte">
    <w:name w:val="Strong"/>
    <w:uiPriority w:val="22"/>
    <w:qFormat/>
    <w:rsid w:val="00586210"/>
    <w:rPr>
      <w:b/>
      <w:bCs/>
    </w:rPr>
  </w:style>
  <w:style w:type="character" w:customStyle="1" w:styleId="descricaoresumida1">
    <w:name w:val="descricaoresumida1"/>
    <w:rsid w:val="00586210"/>
    <w:rPr>
      <w:sz w:val="15"/>
      <w:szCs w:val="15"/>
    </w:rPr>
  </w:style>
  <w:style w:type="character" w:customStyle="1" w:styleId="produtotitulo1">
    <w:name w:val="produtotitulo1"/>
    <w:rsid w:val="00586210"/>
    <w:rPr>
      <w:rFonts w:ascii="Arial" w:hAnsi="Arial" w:cs="Arial" w:hint="default"/>
      <w:b/>
      <w:bCs/>
      <w:color w:val="336699"/>
      <w:sz w:val="24"/>
      <w:szCs w:val="24"/>
    </w:rPr>
  </w:style>
  <w:style w:type="character" w:customStyle="1" w:styleId="sectiontext1">
    <w:name w:val="sectiontext1"/>
    <w:rsid w:val="00586210"/>
    <w:rPr>
      <w:rFonts w:ascii="Verdana" w:hAnsi="Verdana" w:hint="default"/>
      <w:sz w:val="15"/>
      <w:szCs w:val="15"/>
    </w:rPr>
  </w:style>
  <w:style w:type="paragraph" w:styleId="Partesuperior-zdoformulrio">
    <w:name w:val="HTML Top of Form"/>
    <w:basedOn w:val="Normal"/>
    <w:next w:val="Normal"/>
    <w:link w:val="Partesuperior-zdoformulrioChar"/>
    <w:hidden/>
    <w:rsid w:val="00586210"/>
    <w:pPr>
      <w:pBdr>
        <w:bottom w:val="single" w:sz="6" w:space="1" w:color="auto"/>
      </w:pBdr>
      <w:suppressAutoHyphens w:val="0"/>
      <w:jc w:val="center"/>
    </w:pPr>
    <w:rPr>
      <w:rFonts w:ascii="Arial" w:hAnsi="Arial"/>
      <w:vanish/>
      <w:sz w:val="16"/>
      <w:szCs w:val="16"/>
    </w:rPr>
  </w:style>
  <w:style w:type="character" w:customStyle="1" w:styleId="Partesuperior-zdoformulrioChar">
    <w:name w:val="Parte superior-z do formulário Char"/>
    <w:basedOn w:val="Fontepargpadro"/>
    <w:link w:val="Partesuperior-zdoformulrio"/>
    <w:rsid w:val="00586210"/>
    <w:rPr>
      <w:rFonts w:ascii="Arial" w:hAnsi="Arial" w:cs="Times New Roman"/>
      <w:vanish/>
      <w:sz w:val="16"/>
      <w:szCs w:val="16"/>
    </w:rPr>
  </w:style>
  <w:style w:type="paragraph" w:styleId="Parteinferiordoformulrio">
    <w:name w:val="HTML Bottom of Form"/>
    <w:basedOn w:val="Normal"/>
    <w:next w:val="Normal"/>
    <w:link w:val="ParteinferiordoformulrioChar"/>
    <w:hidden/>
    <w:rsid w:val="00586210"/>
    <w:pPr>
      <w:pBdr>
        <w:top w:val="single" w:sz="6" w:space="1" w:color="auto"/>
      </w:pBdr>
      <w:suppressAutoHyphens w:val="0"/>
      <w:jc w:val="center"/>
    </w:pPr>
    <w:rPr>
      <w:rFonts w:ascii="Arial" w:hAnsi="Arial"/>
      <w:vanish/>
      <w:sz w:val="16"/>
      <w:szCs w:val="16"/>
    </w:rPr>
  </w:style>
  <w:style w:type="character" w:customStyle="1" w:styleId="ParteinferiordoformulrioChar">
    <w:name w:val="Parte inferior do formulário Char"/>
    <w:basedOn w:val="Fontepargpadro"/>
    <w:link w:val="Parteinferiordoformulrio"/>
    <w:rsid w:val="00586210"/>
    <w:rPr>
      <w:rFonts w:ascii="Arial" w:hAnsi="Arial" w:cs="Times New Roman"/>
      <w:vanish/>
      <w:sz w:val="16"/>
      <w:szCs w:val="16"/>
    </w:rPr>
  </w:style>
  <w:style w:type="paragraph" w:customStyle="1" w:styleId="western">
    <w:name w:val="western"/>
    <w:basedOn w:val="Normal"/>
    <w:rsid w:val="00586210"/>
    <w:pPr>
      <w:suppressAutoHyphens w:val="0"/>
      <w:spacing w:before="280" w:after="119"/>
    </w:pPr>
    <w:rPr>
      <w:rFonts w:ascii="Times New Roman" w:hAnsi="Times New Roman"/>
      <w:kern w:val="1"/>
      <w:lang w:eastAsia="zh-CN"/>
    </w:rPr>
  </w:style>
  <w:style w:type="paragraph" w:customStyle="1" w:styleId="PargrafodaLista1">
    <w:name w:val="Parágrafo da Lista1"/>
    <w:basedOn w:val="Normal"/>
    <w:rsid w:val="00586210"/>
    <w:pPr>
      <w:suppressAutoHyphens w:val="0"/>
      <w:spacing w:after="200" w:line="276" w:lineRule="auto"/>
      <w:ind w:left="720"/>
    </w:pPr>
    <w:rPr>
      <w:rFonts w:ascii="Calibri" w:hAnsi="Calibri" w:cs="Calibri"/>
      <w:sz w:val="22"/>
      <w:szCs w:val="22"/>
      <w:lang w:eastAsia="en-US"/>
    </w:rPr>
  </w:style>
  <w:style w:type="character" w:styleId="Refdecomentrio">
    <w:name w:val="annotation reference"/>
    <w:basedOn w:val="Fontepargpadro"/>
    <w:rsid w:val="00586210"/>
    <w:rPr>
      <w:sz w:val="16"/>
      <w:szCs w:val="16"/>
    </w:rPr>
  </w:style>
  <w:style w:type="paragraph" w:styleId="Textodecomentrio">
    <w:name w:val="annotation text"/>
    <w:basedOn w:val="Normal"/>
    <w:link w:val="TextodecomentrioChar"/>
    <w:rsid w:val="00586210"/>
    <w:pPr>
      <w:suppressAutoHyphens w:val="0"/>
    </w:pPr>
    <w:rPr>
      <w:rFonts w:ascii="Times New Roman" w:eastAsia="Batang" w:hAnsi="Times New Roman"/>
      <w:sz w:val="20"/>
      <w:szCs w:val="20"/>
      <w:lang w:eastAsia="pt-BR"/>
    </w:rPr>
  </w:style>
  <w:style w:type="character" w:customStyle="1" w:styleId="TextodecomentrioChar">
    <w:name w:val="Texto de comentário Char"/>
    <w:basedOn w:val="Fontepargpadro"/>
    <w:link w:val="Textodecomentrio"/>
    <w:rsid w:val="00586210"/>
    <w:rPr>
      <w:rFonts w:ascii="Times New Roman" w:eastAsia="Batang" w:hAnsi="Times New Roman" w:cs="Times New Roman"/>
      <w:sz w:val="20"/>
      <w:szCs w:val="20"/>
      <w:lang w:eastAsia="pt-BR"/>
    </w:rPr>
  </w:style>
  <w:style w:type="paragraph" w:styleId="Assuntodocomentrio">
    <w:name w:val="annotation subject"/>
    <w:basedOn w:val="Textodecomentrio"/>
    <w:next w:val="Textodecomentrio"/>
    <w:link w:val="AssuntodocomentrioChar"/>
    <w:rsid w:val="00586210"/>
    <w:rPr>
      <w:b/>
      <w:bCs/>
    </w:rPr>
  </w:style>
  <w:style w:type="character" w:customStyle="1" w:styleId="AssuntodocomentrioChar">
    <w:name w:val="Assunto do comentário Char"/>
    <w:basedOn w:val="TextodecomentrioChar"/>
    <w:link w:val="Assuntodocomentrio"/>
    <w:rsid w:val="00586210"/>
    <w:rPr>
      <w:rFonts w:ascii="Times New Roman" w:eastAsia="Batang" w:hAnsi="Times New Roman" w:cs="Times New Roman"/>
      <w:b/>
      <w:bCs/>
      <w:sz w:val="20"/>
      <w:szCs w:val="20"/>
      <w:lang w:eastAsia="pt-BR"/>
    </w:rPr>
  </w:style>
  <w:style w:type="character" w:customStyle="1" w:styleId="WW8Num1z0">
    <w:name w:val="WW8Num1z0"/>
    <w:rsid w:val="00586210"/>
  </w:style>
  <w:style w:type="character" w:customStyle="1" w:styleId="WW8Num1z1">
    <w:name w:val="WW8Num1z1"/>
    <w:rsid w:val="00586210"/>
  </w:style>
  <w:style w:type="character" w:customStyle="1" w:styleId="WW8Num1z2">
    <w:name w:val="WW8Num1z2"/>
    <w:rsid w:val="00586210"/>
  </w:style>
  <w:style w:type="character" w:customStyle="1" w:styleId="WW8Num1z3">
    <w:name w:val="WW8Num1z3"/>
    <w:rsid w:val="00586210"/>
  </w:style>
  <w:style w:type="character" w:customStyle="1" w:styleId="WW8Num1z4">
    <w:name w:val="WW8Num1z4"/>
    <w:rsid w:val="00586210"/>
  </w:style>
  <w:style w:type="character" w:customStyle="1" w:styleId="WW8Num1z5">
    <w:name w:val="WW8Num1z5"/>
    <w:rsid w:val="00586210"/>
  </w:style>
  <w:style w:type="character" w:customStyle="1" w:styleId="WW8Num1z6">
    <w:name w:val="WW8Num1z6"/>
    <w:rsid w:val="00586210"/>
  </w:style>
  <w:style w:type="character" w:customStyle="1" w:styleId="WW8Num1z7">
    <w:name w:val="WW8Num1z7"/>
    <w:rsid w:val="00586210"/>
  </w:style>
  <w:style w:type="character" w:customStyle="1" w:styleId="WW8Num1z8">
    <w:name w:val="WW8Num1z8"/>
    <w:rsid w:val="00586210"/>
  </w:style>
  <w:style w:type="character" w:customStyle="1" w:styleId="WW8Num2z0">
    <w:name w:val="WW8Num2z0"/>
    <w:rsid w:val="00586210"/>
    <w:rPr>
      <w:rFonts w:ascii="Symbol" w:hAnsi="Symbol" w:cs="Symbol"/>
      <w:color w:val="000000"/>
      <w:sz w:val="20"/>
      <w:szCs w:val="20"/>
      <w:highlight w:val="yellow"/>
    </w:rPr>
  </w:style>
  <w:style w:type="character" w:customStyle="1" w:styleId="WW8Num2z1">
    <w:name w:val="WW8Num2z1"/>
    <w:rsid w:val="00586210"/>
    <w:rPr>
      <w:rFonts w:ascii="Courier New" w:hAnsi="Courier New" w:cs="Courier New"/>
      <w:sz w:val="20"/>
    </w:rPr>
  </w:style>
  <w:style w:type="character" w:customStyle="1" w:styleId="WW8Num2z2">
    <w:name w:val="WW8Num2z2"/>
    <w:rsid w:val="00586210"/>
    <w:rPr>
      <w:rFonts w:ascii="Wingdings" w:hAnsi="Wingdings" w:cs="Wingdings"/>
      <w:sz w:val="20"/>
    </w:rPr>
  </w:style>
  <w:style w:type="character" w:customStyle="1" w:styleId="WW8Num3z0">
    <w:name w:val="WW8Num3z0"/>
    <w:rsid w:val="00586210"/>
  </w:style>
  <w:style w:type="character" w:customStyle="1" w:styleId="WW8Num3z1">
    <w:name w:val="WW8Num3z1"/>
    <w:rsid w:val="00586210"/>
  </w:style>
  <w:style w:type="character" w:customStyle="1" w:styleId="WW8Num3z2">
    <w:name w:val="WW8Num3z2"/>
    <w:rsid w:val="00586210"/>
  </w:style>
  <w:style w:type="character" w:customStyle="1" w:styleId="WW8Num3z3">
    <w:name w:val="WW8Num3z3"/>
    <w:rsid w:val="00586210"/>
  </w:style>
  <w:style w:type="character" w:customStyle="1" w:styleId="WW8Num3z4">
    <w:name w:val="WW8Num3z4"/>
    <w:rsid w:val="00586210"/>
  </w:style>
  <w:style w:type="character" w:customStyle="1" w:styleId="WW8Num3z5">
    <w:name w:val="WW8Num3z5"/>
    <w:rsid w:val="00586210"/>
  </w:style>
  <w:style w:type="character" w:customStyle="1" w:styleId="WW8Num3z6">
    <w:name w:val="WW8Num3z6"/>
    <w:rsid w:val="00586210"/>
  </w:style>
  <w:style w:type="character" w:customStyle="1" w:styleId="WW8Num3z7">
    <w:name w:val="WW8Num3z7"/>
    <w:rsid w:val="00586210"/>
  </w:style>
  <w:style w:type="character" w:customStyle="1" w:styleId="WW8Num3z8">
    <w:name w:val="WW8Num3z8"/>
    <w:rsid w:val="00586210"/>
  </w:style>
  <w:style w:type="character" w:customStyle="1" w:styleId="Fontepargpadro2">
    <w:name w:val="Fonte parág. padrão2"/>
    <w:rsid w:val="00586210"/>
  </w:style>
  <w:style w:type="character" w:customStyle="1" w:styleId="WW8Num4z0">
    <w:name w:val="WW8Num4z0"/>
    <w:rsid w:val="00586210"/>
    <w:rPr>
      <w:rFonts w:ascii="Symbol" w:hAnsi="Symbol" w:cs="Symbol"/>
    </w:rPr>
  </w:style>
  <w:style w:type="character" w:customStyle="1" w:styleId="WW8Num4z1">
    <w:name w:val="WW8Num4z1"/>
    <w:rsid w:val="00586210"/>
    <w:rPr>
      <w:rFonts w:ascii="Courier New" w:hAnsi="Courier New" w:cs="Courier New"/>
    </w:rPr>
  </w:style>
  <w:style w:type="character" w:customStyle="1" w:styleId="WW8Num4z2">
    <w:name w:val="WW8Num4z2"/>
    <w:rsid w:val="00586210"/>
    <w:rPr>
      <w:rFonts w:ascii="Wingdings" w:hAnsi="Wingdings" w:cs="Wingdings"/>
    </w:rPr>
  </w:style>
  <w:style w:type="character" w:customStyle="1" w:styleId="WW8Num5z0">
    <w:name w:val="WW8Num5z0"/>
    <w:rsid w:val="00586210"/>
  </w:style>
  <w:style w:type="character" w:customStyle="1" w:styleId="WW8Num5z1">
    <w:name w:val="WW8Num5z1"/>
    <w:rsid w:val="00586210"/>
  </w:style>
  <w:style w:type="character" w:customStyle="1" w:styleId="WW8Num5z2">
    <w:name w:val="WW8Num5z2"/>
    <w:rsid w:val="00586210"/>
  </w:style>
  <w:style w:type="character" w:customStyle="1" w:styleId="WW8Num5z3">
    <w:name w:val="WW8Num5z3"/>
    <w:rsid w:val="00586210"/>
  </w:style>
  <w:style w:type="character" w:customStyle="1" w:styleId="WW8Num5z4">
    <w:name w:val="WW8Num5z4"/>
    <w:rsid w:val="00586210"/>
  </w:style>
  <w:style w:type="character" w:customStyle="1" w:styleId="WW8Num5z5">
    <w:name w:val="WW8Num5z5"/>
    <w:rsid w:val="00586210"/>
  </w:style>
  <w:style w:type="character" w:customStyle="1" w:styleId="WW8Num5z6">
    <w:name w:val="WW8Num5z6"/>
    <w:rsid w:val="00586210"/>
  </w:style>
  <w:style w:type="character" w:customStyle="1" w:styleId="WW8Num5z7">
    <w:name w:val="WW8Num5z7"/>
    <w:rsid w:val="00586210"/>
  </w:style>
  <w:style w:type="character" w:customStyle="1" w:styleId="WW8Num5z8">
    <w:name w:val="WW8Num5z8"/>
    <w:rsid w:val="00586210"/>
  </w:style>
  <w:style w:type="character" w:customStyle="1" w:styleId="WW8Num6z0">
    <w:name w:val="WW8Num6z0"/>
    <w:rsid w:val="00586210"/>
    <w:rPr>
      <w:rFonts w:ascii="Symbol" w:hAnsi="Symbol" w:cs="Symbol"/>
    </w:rPr>
  </w:style>
  <w:style w:type="character" w:customStyle="1" w:styleId="WW8Num6z1">
    <w:name w:val="WW8Num6z1"/>
    <w:rsid w:val="00586210"/>
    <w:rPr>
      <w:rFonts w:ascii="Courier New" w:hAnsi="Courier New" w:cs="Courier New"/>
    </w:rPr>
  </w:style>
  <w:style w:type="character" w:customStyle="1" w:styleId="WW8Num6z2">
    <w:name w:val="WW8Num6z2"/>
    <w:rsid w:val="00586210"/>
    <w:rPr>
      <w:rFonts w:ascii="Wingdings" w:hAnsi="Wingdings" w:cs="Wingdings"/>
    </w:rPr>
  </w:style>
  <w:style w:type="character" w:customStyle="1" w:styleId="WW8Num7z0">
    <w:name w:val="WW8Num7z0"/>
    <w:rsid w:val="00586210"/>
    <w:rPr>
      <w:rFonts w:ascii="Symbol" w:hAnsi="Symbol" w:cs="Symbol"/>
    </w:rPr>
  </w:style>
  <w:style w:type="character" w:customStyle="1" w:styleId="WW8Num7z1">
    <w:name w:val="WW8Num7z1"/>
    <w:rsid w:val="00586210"/>
    <w:rPr>
      <w:rFonts w:ascii="Courier New" w:hAnsi="Courier New" w:cs="Courier New"/>
    </w:rPr>
  </w:style>
  <w:style w:type="character" w:customStyle="1" w:styleId="WW8Num7z2">
    <w:name w:val="WW8Num7z2"/>
    <w:rsid w:val="00586210"/>
    <w:rPr>
      <w:rFonts w:ascii="Wingdings" w:hAnsi="Wingdings" w:cs="Wingdings"/>
    </w:rPr>
  </w:style>
  <w:style w:type="character" w:customStyle="1" w:styleId="WW8Num8z0">
    <w:name w:val="WW8Num8z0"/>
    <w:rsid w:val="00586210"/>
  </w:style>
  <w:style w:type="character" w:customStyle="1" w:styleId="WW8Num9z0">
    <w:name w:val="WW8Num9z0"/>
    <w:rsid w:val="00586210"/>
    <w:rPr>
      <w:rFonts w:ascii="Symbol" w:hAnsi="Symbol" w:cs="Symbol"/>
    </w:rPr>
  </w:style>
  <w:style w:type="character" w:customStyle="1" w:styleId="WW8Num9z1">
    <w:name w:val="WW8Num9z1"/>
    <w:rsid w:val="00586210"/>
    <w:rPr>
      <w:rFonts w:ascii="Courier New" w:hAnsi="Courier New" w:cs="Courier New"/>
    </w:rPr>
  </w:style>
  <w:style w:type="character" w:customStyle="1" w:styleId="WW8Num9z2">
    <w:name w:val="WW8Num9z2"/>
    <w:rsid w:val="00586210"/>
    <w:rPr>
      <w:rFonts w:ascii="Wingdings" w:hAnsi="Wingdings" w:cs="Wingdings"/>
    </w:rPr>
  </w:style>
  <w:style w:type="character" w:customStyle="1" w:styleId="WW8Num10z0">
    <w:name w:val="WW8Num10z0"/>
    <w:rsid w:val="00586210"/>
  </w:style>
  <w:style w:type="character" w:customStyle="1" w:styleId="WW8Num10z1">
    <w:name w:val="WW8Num10z1"/>
    <w:rsid w:val="00586210"/>
  </w:style>
  <w:style w:type="character" w:customStyle="1" w:styleId="WW8Num10z2">
    <w:name w:val="WW8Num10z2"/>
    <w:rsid w:val="00586210"/>
  </w:style>
  <w:style w:type="character" w:customStyle="1" w:styleId="WW8Num10z3">
    <w:name w:val="WW8Num10z3"/>
    <w:rsid w:val="00586210"/>
  </w:style>
  <w:style w:type="character" w:customStyle="1" w:styleId="WW8Num10z4">
    <w:name w:val="WW8Num10z4"/>
    <w:rsid w:val="00586210"/>
  </w:style>
  <w:style w:type="character" w:customStyle="1" w:styleId="WW8Num10z5">
    <w:name w:val="WW8Num10z5"/>
    <w:rsid w:val="00586210"/>
  </w:style>
  <w:style w:type="character" w:customStyle="1" w:styleId="WW8Num10z6">
    <w:name w:val="WW8Num10z6"/>
    <w:rsid w:val="00586210"/>
  </w:style>
  <w:style w:type="character" w:customStyle="1" w:styleId="WW8Num10z7">
    <w:name w:val="WW8Num10z7"/>
    <w:rsid w:val="00586210"/>
  </w:style>
  <w:style w:type="character" w:customStyle="1" w:styleId="WW8Num10z8">
    <w:name w:val="WW8Num10z8"/>
    <w:rsid w:val="00586210"/>
  </w:style>
  <w:style w:type="character" w:customStyle="1" w:styleId="WW8Num11z0">
    <w:name w:val="WW8Num11z0"/>
    <w:rsid w:val="00586210"/>
    <w:rPr>
      <w:rFonts w:ascii="Symbol" w:hAnsi="Symbol" w:cs="Symbol"/>
    </w:rPr>
  </w:style>
  <w:style w:type="character" w:customStyle="1" w:styleId="WW8Num11z1">
    <w:name w:val="WW8Num11z1"/>
    <w:rsid w:val="00586210"/>
    <w:rPr>
      <w:rFonts w:ascii="Courier New" w:hAnsi="Courier New" w:cs="Courier New"/>
    </w:rPr>
  </w:style>
  <w:style w:type="character" w:customStyle="1" w:styleId="WW8Num11z2">
    <w:name w:val="WW8Num11z2"/>
    <w:rsid w:val="00586210"/>
    <w:rPr>
      <w:rFonts w:ascii="Wingdings" w:hAnsi="Wingdings" w:cs="Wingdings"/>
    </w:rPr>
  </w:style>
  <w:style w:type="character" w:customStyle="1" w:styleId="WW8Num12z0">
    <w:name w:val="WW8Num12z0"/>
    <w:rsid w:val="00586210"/>
    <w:rPr>
      <w:rFonts w:ascii="Wingdings" w:hAnsi="Wingdings" w:cs="Wingdings"/>
    </w:rPr>
  </w:style>
  <w:style w:type="character" w:customStyle="1" w:styleId="WW8Num12z1">
    <w:name w:val="WW8Num12z1"/>
    <w:rsid w:val="00586210"/>
    <w:rPr>
      <w:rFonts w:ascii="Wingdings" w:hAnsi="Wingdings" w:cs="Wingdings"/>
      <w:sz w:val="22"/>
      <w:szCs w:val="22"/>
    </w:rPr>
  </w:style>
  <w:style w:type="character" w:customStyle="1" w:styleId="WW8Num12z3">
    <w:name w:val="WW8Num12z3"/>
    <w:rsid w:val="00586210"/>
    <w:rPr>
      <w:rFonts w:ascii="Symbol" w:hAnsi="Symbol" w:cs="Symbol"/>
    </w:rPr>
  </w:style>
  <w:style w:type="character" w:customStyle="1" w:styleId="WW8Num12z4">
    <w:name w:val="WW8Num12z4"/>
    <w:rsid w:val="00586210"/>
    <w:rPr>
      <w:rFonts w:ascii="Courier New" w:hAnsi="Courier New" w:cs="Courier New"/>
    </w:rPr>
  </w:style>
  <w:style w:type="character" w:customStyle="1" w:styleId="WW8Num13z0">
    <w:name w:val="WW8Num13z0"/>
    <w:rsid w:val="00586210"/>
    <w:rPr>
      <w:rFonts w:ascii="Symbol" w:hAnsi="Symbol" w:cs="Symbol"/>
    </w:rPr>
  </w:style>
  <w:style w:type="character" w:customStyle="1" w:styleId="WW8Num13z1">
    <w:name w:val="WW8Num13z1"/>
    <w:rsid w:val="00586210"/>
    <w:rPr>
      <w:rFonts w:ascii="Courier New" w:hAnsi="Courier New" w:cs="Courier New"/>
    </w:rPr>
  </w:style>
  <w:style w:type="character" w:customStyle="1" w:styleId="WW8Num13z2">
    <w:name w:val="WW8Num13z2"/>
    <w:rsid w:val="00586210"/>
    <w:rPr>
      <w:rFonts w:ascii="Wingdings" w:hAnsi="Wingdings" w:cs="Wingdings"/>
    </w:rPr>
  </w:style>
  <w:style w:type="character" w:customStyle="1" w:styleId="WW8Num14z0">
    <w:name w:val="WW8Num14z0"/>
    <w:rsid w:val="00586210"/>
    <w:rPr>
      <w:rFonts w:ascii="Symbol" w:hAnsi="Symbol" w:cs="Symbol"/>
    </w:rPr>
  </w:style>
  <w:style w:type="character" w:customStyle="1" w:styleId="WW8Num14z1">
    <w:name w:val="WW8Num14z1"/>
    <w:rsid w:val="00586210"/>
    <w:rPr>
      <w:rFonts w:ascii="Courier New" w:hAnsi="Courier New" w:cs="Courier New"/>
    </w:rPr>
  </w:style>
  <w:style w:type="character" w:customStyle="1" w:styleId="WW8Num14z2">
    <w:name w:val="WW8Num14z2"/>
    <w:rsid w:val="00586210"/>
    <w:rPr>
      <w:rFonts w:ascii="Wingdings" w:hAnsi="Wingdings" w:cs="Wingdings"/>
    </w:rPr>
  </w:style>
  <w:style w:type="character" w:customStyle="1" w:styleId="WW8Num15z0">
    <w:name w:val="WW8Num15z0"/>
    <w:rsid w:val="00586210"/>
    <w:rPr>
      <w:rFonts w:ascii="Symbol" w:hAnsi="Symbol" w:cs="Symbol"/>
    </w:rPr>
  </w:style>
  <w:style w:type="character" w:customStyle="1" w:styleId="WW8Num15z1">
    <w:name w:val="WW8Num15z1"/>
    <w:rsid w:val="00586210"/>
    <w:rPr>
      <w:rFonts w:ascii="Courier New" w:hAnsi="Courier New" w:cs="Courier New"/>
    </w:rPr>
  </w:style>
  <w:style w:type="character" w:customStyle="1" w:styleId="WW8Num15z2">
    <w:name w:val="WW8Num15z2"/>
    <w:rsid w:val="00586210"/>
    <w:rPr>
      <w:rFonts w:ascii="Wingdings" w:hAnsi="Wingdings" w:cs="Wingdings"/>
    </w:rPr>
  </w:style>
  <w:style w:type="character" w:customStyle="1" w:styleId="WW8Num16z0">
    <w:name w:val="WW8Num16z0"/>
    <w:rsid w:val="00586210"/>
    <w:rPr>
      <w:rFonts w:ascii="Wingdings" w:hAnsi="Wingdings" w:cs="Wingdings"/>
    </w:rPr>
  </w:style>
  <w:style w:type="character" w:customStyle="1" w:styleId="WW8Num16z1">
    <w:name w:val="WW8Num16z1"/>
    <w:rsid w:val="00586210"/>
    <w:rPr>
      <w:rFonts w:ascii="Courier New" w:hAnsi="Courier New" w:cs="Courier New"/>
    </w:rPr>
  </w:style>
  <w:style w:type="character" w:customStyle="1" w:styleId="WW8Num16z3">
    <w:name w:val="WW8Num16z3"/>
    <w:rsid w:val="00586210"/>
    <w:rPr>
      <w:rFonts w:ascii="Symbol" w:hAnsi="Symbol" w:cs="Symbol"/>
    </w:rPr>
  </w:style>
  <w:style w:type="character" w:customStyle="1" w:styleId="WW8Num17z0">
    <w:name w:val="WW8Num17z0"/>
    <w:rsid w:val="00586210"/>
    <w:rPr>
      <w:rFonts w:ascii="Symbol" w:hAnsi="Symbol" w:cs="Symbol"/>
    </w:rPr>
  </w:style>
  <w:style w:type="character" w:customStyle="1" w:styleId="WW8Num17z1">
    <w:name w:val="WW8Num17z1"/>
    <w:rsid w:val="00586210"/>
    <w:rPr>
      <w:rFonts w:ascii="Courier New" w:hAnsi="Courier New" w:cs="Courier New"/>
    </w:rPr>
  </w:style>
  <w:style w:type="character" w:customStyle="1" w:styleId="WW8Num17z2">
    <w:name w:val="WW8Num17z2"/>
    <w:rsid w:val="00586210"/>
    <w:rPr>
      <w:rFonts w:ascii="Wingdings" w:hAnsi="Wingdings" w:cs="Wingdings"/>
    </w:rPr>
  </w:style>
  <w:style w:type="character" w:customStyle="1" w:styleId="WW8Num18z0">
    <w:name w:val="WW8Num18z0"/>
    <w:rsid w:val="00586210"/>
  </w:style>
  <w:style w:type="character" w:customStyle="1" w:styleId="WW8Num18z1">
    <w:name w:val="WW8Num18z1"/>
    <w:rsid w:val="00586210"/>
  </w:style>
  <w:style w:type="character" w:customStyle="1" w:styleId="WW8Num18z2">
    <w:name w:val="WW8Num18z2"/>
    <w:rsid w:val="00586210"/>
  </w:style>
  <w:style w:type="character" w:customStyle="1" w:styleId="WW8Num18z3">
    <w:name w:val="WW8Num18z3"/>
    <w:rsid w:val="00586210"/>
  </w:style>
  <w:style w:type="character" w:customStyle="1" w:styleId="WW8Num18z4">
    <w:name w:val="WW8Num18z4"/>
    <w:rsid w:val="00586210"/>
  </w:style>
  <w:style w:type="character" w:customStyle="1" w:styleId="WW8Num18z5">
    <w:name w:val="WW8Num18z5"/>
    <w:rsid w:val="00586210"/>
  </w:style>
  <w:style w:type="character" w:customStyle="1" w:styleId="WW8Num18z6">
    <w:name w:val="WW8Num18z6"/>
    <w:rsid w:val="00586210"/>
  </w:style>
  <w:style w:type="character" w:customStyle="1" w:styleId="WW8Num18z7">
    <w:name w:val="WW8Num18z7"/>
    <w:rsid w:val="00586210"/>
  </w:style>
  <w:style w:type="character" w:customStyle="1" w:styleId="WW8Num18z8">
    <w:name w:val="WW8Num18z8"/>
    <w:rsid w:val="00586210"/>
  </w:style>
  <w:style w:type="character" w:customStyle="1" w:styleId="WW8Num19z0">
    <w:name w:val="WW8Num19z0"/>
    <w:rsid w:val="00586210"/>
    <w:rPr>
      <w:rFonts w:ascii="Symbol" w:hAnsi="Symbol" w:cs="Symbol"/>
      <w:sz w:val="20"/>
      <w:highlight w:val="yellow"/>
    </w:rPr>
  </w:style>
  <w:style w:type="character" w:customStyle="1" w:styleId="WW8Num19z1">
    <w:name w:val="WW8Num19z1"/>
    <w:rsid w:val="00586210"/>
    <w:rPr>
      <w:rFonts w:ascii="Courier New" w:hAnsi="Courier New" w:cs="Courier New"/>
      <w:sz w:val="20"/>
    </w:rPr>
  </w:style>
  <w:style w:type="character" w:customStyle="1" w:styleId="WW8Num19z2">
    <w:name w:val="WW8Num19z2"/>
    <w:rsid w:val="00586210"/>
    <w:rPr>
      <w:rFonts w:ascii="Wingdings" w:hAnsi="Wingdings" w:cs="Wingdings"/>
      <w:sz w:val="20"/>
    </w:rPr>
  </w:style>
  <w:style w:type="character" w:customStyle="1" w:styleId="WW8Num20z0">
    <w:name w:val="WW8Num20z0"/>
    <w:rsid w:val="00586210"/>
    <w:rPr>
      <w:rFonts w:ascii="Wingdings" w:hAnsi="Wingdings" w:cs="Wingdings"/>
    </w:rPr>
  </w:style>
  <w:style w:type="character" w:customStyle="1" w:styleId="WW8Num20z1">
    <w:name w:val="WW8Num20z1"/>
    <w:rsid w:val="00586210"/>
    <w:rPr>
      <w:rFonts w:ascii="Courier New" w:hAnsi="Courier New" w:cs="Courier New"/>
    </w:rPr>
  </w:style>
  <w:style w:type="character" w:customStyle="1" w:styleId="WW8Num20z3">
    <w:name w:val="WW8Num20z3"/>
    <w:rsid w:val="00586210"/>
    <w:rPr>
      <w:rFonts w:ascii="Symbol" w:hAnsi="Symbol" w:cs="Symbol"/>
    </w:rPr>
  </w:style>
  <w:style w:type="character" w:customStyle="1" w:styleId="WW8Num21z0">
    <w:name w:val="WW8Num21z0"/>
    <w:rsid w:val="00586210"/>
    <w:rPr>
      <w:rFonts w:ascii="Symbol" w:hAnsi="Symbol" w:cs="Symbol"/>
    </w:rPr>
  </w:style>
  <w:style w:type="character" w:customStyle="1" w:styleId="WW8Num21z1">
    <w:name w:val="WW8Num21z1"/>
    <w:rsid w:val="00586210"/>
    <w:rPr>
      <w:rFonts w:ascii="Courier New" w:hAnsi="Courier New" w:cs="Courier New"/>
    </w:rPr>
  </w:style>
  <w:style w:type="character" w:customStyle="1" w:styleId="WW8Num21z2">
    <w:name w:val="WW8Num21z2"/>
    <w:rsid w:val="00586210"/>
    <w:rPr>
      <w:rFonts w:ascii="Wingdings" w:hAnsi="Wingdings" w:cs="Wingdings"/>
    </w:rPr>
  </w:style>
  <w:style w:type="character" w:customStyle="1" w:styleId="WW8Num22z0">
    <w:name w:val="WW8Num22z0"/>
    <w:rsid w:val="00586210"/>
    <w:rPr>
      <w:rFonts w:ascii="Symbol" w:hAnsi="Symbol" w:cs="Symbol"/>
      <w:sz w:val="20"/>
    </w:rPr>
  </w:style>
  <w:style w:type="character" w:customStyle="1" w:styleId="WW8Num22z1">
    <w:name w:val="WW8Num22z1"/>
    <w:rsid w:val="00586210"/>
    <w:rPr>
      <w:rFonts w:ascii="Courier New" w:hAnsi="Courier New" w:cs="Courier New"/>
      <w:sz w:val="20"/>
    </w:rPr>
  </w:style>
  <w:style w:type="character" w:customStyle="1" w:styleId="WW8Num22z2">
    <w:name w:val="WW8Num22z2"/>
    <w:rsid w:val="00586210"/>
    <w:rPr>
      <w:rFonts w:ascii="Wingdings" w:hAnsi="Wingdings" w:cs="Wingdings"/>
      <w:sz w:val="20"/>
    </w:rPr>
  </w:style>
  <w:style w:type="character" w:customStyle="1" w:styleId="WW8Num23z0">
    <w:name w:val="WW8Num23z0"/>
    <w:rsid w:val="00586210"/>
    <w:rPr>
      <w:rFonts w:ascii="Symbol" w:hAnsi="Symbol" w:cs="Symbol"/>
    </w:rPr>
  </w:style>
  <w:style w:type="character" w:customStyle="1" w:styleId="WW8Num23z1">
    <w:name w:val="WW8Num23z1"/>
    <w:rsid w:val="00586210"/>
    <w:rPr>
      <w:rFonts w:ascii="Courier New" w:hAnsi="Courier New" w:cs="Courier New"/>
    </w:rPr>
  </w:style>
  <w:style w:type="character" w:customStyle="1" w:styleId="WW8Num23z2">
    <w:name w:val="WW8Num23z2"/>
    <w:rsid w:val="00586210"/>
    <w:rPr>
      <w:rFonts w:ascii="Wingdings" w:hAnsi="Wingdings" w:cs="Wingdings"/>
    </w:rPr>
  </w:style>
  <w:style w:type="character" w:customStyle="1" w:styleId="WW8Num24z0">
    <w:name w:val="WW8Num24z0"/>
    <w:rsid w:val="00586210"/>
    <w:rPr>
      <w:rFonts w:ascii="Symbol" w:hAnsi="Symbol" w:cs="Symbol"/>
    </w:rPr>
  </w:style>
  <w:style w:type="character" w:customStyle="1" w:styleId="WW8Num24z1">
    <w:name w:val="WW8Num24z1"/>
    <w:rsid w:val="00586210"/>
    <w:rPr>
      <w:rFonts w:ascii="Courier New" w:hAnsi="Courier New" w:cs="Courier New"/>
    </w:rPr>
  </w:style>
  <w:style w:type="character" w:customStyle="1" w:styleId="WW8Num24z2">
    <w:name w:val="WW8Num24z2"/>
    <w:rsid w:val="00586210"/>
    <w:rPr>
      <w:rFonts w:ascii="Wingdings" w:hAnsi="Wingdings" w:cs="Wingdings"/>
    </w:rPr>
  </w:style>
  <w:style w:type="character" w:customStyle="1" w:styleId="WW8Num25z0">
    <w:name w:val="WW8Num25z0"/>
    <w:rsid w:val="00586210"/>
    <w:rPr>
      <w:rFonts w:ascii="Wingdings" w:hAnsi="Wingdings" w:cs="Wingdings"/>
      <w:sz w:val="22"/>
      <w:szCs w:val="22"/>
    </w:rPr>
  </w:style>
  <w:style w:type="character" w:customStyle="1" w:styleId="WW8Num25z1">
    <w:name w:val="WW8Num25z1"/>
    <w:rsid w:val="00586210"/>
    <w:rPr>
      <w:rFonts w:ascii="Courier New" w:hAnsi="Courier New" w:cs="Courier New"/>
    </w:rPr>
  </w:style>
  <w:style w:type="character" w:customStyle="1" w:styleId="WW8Num25z2">
    <w:name w:val="WW8Num25z2"/>
    <w:rsid w:val="00586210"/>
    <w:rPr>
      <w:rFonts w:ascii="Wingdings" w:hAnsi="Wingdings" w:cs="Wingdings"/>
    </w:rPr>
  </w:style>
  <w:style w:type="character" w:customStyle="1" w:styleId="WW8Num25z3">
    <w:name w:val="WW8Num25z3"/>
    <w:rsid w:val="00586210"/>
    <w:rPr>
      <w:rFonts w:ascii="Symbol" w:hAnsi="Symbol" w:cs="Symbol"/>
    </w:rPr>
  </w:style>
  <w:style w:type="character" w:customStyle="1" w:styleId="WW8Num26z0">
    <w:name w:val="WW8Num26z0"/>
    <w:rsid w:val="00586210"/>
    <w:rPr>
      <w:sz w:val="20"/>
    </w:rPr>
  </w:style>
  <w:style w:type="character" w:customStyle="1" w:styleId="WW8Num27z0">
    <w:name w:val="WW8Num27z0"/>
    <w:rsid w:val="00586210"/>
    <w:rPr>
      <w:rFonts w:ascii="Symbol" w:hAnsi="Symbol" w:cs="Symbol"/>
    </w:rPr>
  </w:style>
  <w:style w:type="character" w:customStyle="1" w:styleId="WW8Num27z1">
    <w:name w:val="WW8Num27z1"/>
    <w:rsid w:val="00586210"/>
    <w:rPr>
      <w:rFonts w:ascii="Courier New" w:hAnsi="Courier New" w:cs="Courier New"/>
    </w:rPr>
  </w:style>
  <w:style w:type="character" w:customStyle="1" w:styleId="WW8Num27z2">
    <w:name w:val="WW8Num27z2"/>
    <w:rsid w:val="00586210"/>
    <w:rPr>
      <w:rFonts w:ascii="Wingdings" w:hAnsi="Wingdings" w:cs="Wingdings"/>
    </w:rPr>
  </w:style>
  <w:style w:type="character" w:customStyle="1" w:styleId="Fontepargpadro1">
    <w:name w:val="Fonte parág. padrão1"/>
    <w:rsid w:val="00586210"/>
  </w:style>
  <w:style w:type="paragraph" w:customStyle="1" w:styleId="Heading">
    <w:name w:val="Heading"/>
    <w:basedOn w:val="Normal"/>
    <w:next w:val="Corpodetexto"/>
    <w:rsid w:val="00586210"/>
    <w:pPr>
      <w:jc w:val="center"/>
    </w:pPr>
    <w:rPr>
      <w:rFonts w:ascii="Arial" w:hAnsi="Arial" w:cs="Arial"/>
      <w:b/>
      <w:bCs/>
      <w:sz w:val="32"/>
      <w:lang w:eastAsia="zh-CN"/>
    </w:rPr>
  </w:style>
  <w:style w:type="paragraph" w:styleId="Lista">
    <w:name w:val="List"/>
    <w:basedOn w:val="Corpodetexto"/>
    <w:rsid w:val="00586210"/>
    <w:rPr>
      <w:rFonts w:ascii="Arial" w:eastAsia="Batang" w:hAnsi="Arial" w:cs="FreeSans"/>
      <w:b/>
      <w:bCs/>
      <w:sz w:val="18"/>
      <w:szCs w:val="22"/>
      <w:lang w:val="pt-PT" w:eastAsia="zh-CN"/>
    </w:rPr>
  </w:style>
  <w:style w:type="paragraph" w:customStyle="1" w:styleId="Index">
    <w:name w:val="Index"/>
    <w:basedOn w:val="Normal"/>
    <w:rsid w:val="00586210"/>
    <w:pPr>
      <w:suppressLineNumbers/>
    </w:pPr>
    <w:rPr>
      <w:rFonts w:ascii="Times New Roman" w:eastAsia="Batang" w:hAnsi="Times New Roman" w:cs="FreeSans"/>
      <w:sz w:val="20"/>
      <w:szCs w:val="20"/>
      <w:lang w:eastAsia="zh-CN"/>
    </w:rPr>
  </w:style>
  <w:style w:type="paragraph" w:customStyle="1" w:styleId="Legenda2">
    <w:name w:val="Legenda2"/>
    <w:basedOn w:val="Normal"/>
    <w:rsid w:val="00586210"/>
    <w:pPr>
      <w:suppressLineNumbers/>
      <w:spacing w:before="120" w:after="120"/>
    </w:pPr>
    <w:rPr>
      <w:rFonts w:ascii="Times New Roman" w:eastAsia="Batang" w:hAnsi="Times New Roman" w:cs="FreeSans"/>
      <w:i/>
      <w:iCs/>
      <w:lang w:eastAsia="zh-CN"/>
    </w:rPr>
  </w:style>
  <w:style w:type="paragraph" w:customStyle="1" w:styleId="Corpodetexto21">
    <w:name w:val="Corpo de texto 21"/>
    <w:basedOn w:val="Normal"/>
    <w:rsid w:val="00586210"/>
    <w:pPr>
      <w:spacing w:after="120" w:line="480" w:lineRule="auto"/>
    </w:pPr>
    <w:rPr>
      <w:rFonts w:ascii="Times New Roman" w:hAnsi="Times New Roman"/>
      <w:lang w:eastAsia="zh-CN"/>
    </w:rPr>
  </w:style>
  <w:style w:type="paragraph" w:customStyle="1" w:styleId="TextosemFormatao1">
    <w:name w:val="Texto sem Formatação1"/>
    <w:basedOn w:val="Normal"/>
    <w:rsid w:val="00586210"/>
    <w:rPr>
      <w:rFonts w:ascii="Courier New" w:hAnsi="Courier New" w:cs="Courier New"/>
      <w:sz w:val="20"/>
      <w:szCs w:val="20"/>
      <w:lang w:eastAsia="zh-CN"/>
    </w:rPr>
  </w:style>
  <w:style w:type="paragraph" w:customStyle="1" w:styleId="Recuodecorpodetexto21">
    <w:name w:val="Recuo de corpo de texto 21"/>
    <w:basedOn w:val="Normal"/>
    <w:rsid w:val="00586210"/>
    <w:pPr>
      <w:widowControl w:val="0"/>
      <w:tabs>
        <w:tab w:val="left" w:pos="419"/>
        <w:tab w:val="left" w:pos="521"/>
      </w:tabs>
      <w:autoSpaceDE w:val="0"/>
      <w:ind w:left="567" w:hanging="567"/>
      <w:jc w:val="both"/>
    </w:pPr>
    <w:rPr>
      <w:rFonts w:ascii="Arial" w:eastAsia="Batang" w:hAnsi="Arial" w:cs="Arial"/>
      <w:sz w:val="22"/>
      <w:szCs w:val="22"/>
      <w:lang w:val="pt-PT" w:eastAsia="zh-CN"/>
    </w:rPr>
  </w:style>
  <w:style w:type="paragraph" w:customStyle="1" w:styleId="Corpodetexto31">
    <w:name w:val="Corpo de texto 31"/>
    <w:basedOn w:val="Normal"/>
    <w:rsid w:val="00586210"/>
    <w:pPr>
      <w:spacing w:after="120"/>
    </w:pPr>
    <w:rPr>
      <w:rFonts w:ascii="Times New Roman" w:eastAsia="Batang" w:hAnsi="Times New Roman"/>
      <w:sz w:val="16"/>
      <w:szCs w:val="16"/>
      <w:lang w:eastAsia="zh-CN"/>
    </w:rPr>
  </w:style>
  <w:style w:type="paragraph" w:customStyle="1" w:styleId="Legenda1">
    <w:name w:val="Legenda1"/>
    <w:basedOn w:val="Normal"/>
    <w:next w:val="Normal"/>
    <w:rsid w:val="00586210"/>
    <w:pPr>
      <w:jc w:val="center"/>
    </w:pPr>
    <w:rPr>
      <w:rFonts w:ascii="Times New Roman" w:hAnsi="Times New Roman"/>
      <w:b/>
      <w:bCs/>
      <w:lang w:eastAsia="zh-CN"/>
    </w:rPr>
  </w:style>
  <w:style w:type="paragraph" w:customStyle="1" w:styleId="TableContents">
    <w:name w:val="Table Contents"/>
    <w:basedOn w:val="Normal"/>
    <w:rsid w:val="00586210"/>
    <w:pPr>
      <w:suppressLineNumbers/>
    </w:pPr>
    <w:rPr>
      <w:rFonts w:ascii="Times New Roman" w:eastAsia="Batang" w:hAnsi="Times New Roman"/>
      <w:sz w:val="20"/>
      <w:szCs w:val="20"/>
      <w:lang w:eastAsia="zh-CN"/>
    </w:rPr>
  </w:style>
  <w:style w:type="paragraph" w:customStyle="1" w:styleId="TableHeading">
    <w:name w:val="Table Heading"/>
    <w:basedOn w:val="TableContents"/>
    <w:rsid w:val="00586210"/>
    <w:pPr>
      <w:jc w:val="center"/>
    </w:pPr>
    <w:rPr>
      <w:b/>
      <w:bCs/>
    </w:rPr>
  </w:style>
  <w:style w:type="character" w:customStyle="1" w:styleId="tex3">
    <w:name w:val="tex3"/>
    <w:rsid w:val="00586210"/>
  </w:style>
  <w:style w:type="character" w:customStyle="1" w:styleId="WW8Num2z3">
    <w:name w:val="WW8Num2z3"/>
    <w:rsid w:val="00365808"/>
  </w:style>
  <w:style w:type="character" w:customStyle="1" w:styleId="WW8Num2z4">
    <w:name w:val="WW8Num2z4"/>
    <w:rsid w:val="00365808"/>
  </w:style>
  <w:style w:type="character" w:customStyle="1" w:styleId="WW8Num2z5">
    <w:name w:val="WW8Num2z5"/>
    <w:rsid w:val="00365808"/>
  </w:style>
  <w:style w:type="character" w:customStyle="1" w:styleId="WW8Num2z6">
    <w:name w:val="WW8Num2z6"/>
    <w:rsid w:val="00365808"/>
  </w:style>
  <w:style w:type="character" w:customStyle="1" w:styleId="WW8Num2z7">
    <w:name w:val="WW8Num2z7"/>
    <w:rsid w:val="00365808"/>
  </w:style>
  <w:style w:type="character" w:customStyle="1" w:styleId="WW8Num2z8">
    <w:name w:val="WW8Num2z8"/>
    <w:rsid w:val="00365808"/>
  </w:style>
  <w:style w:type="character" w:customStyle="1" w:styleId="WW8Num4z3">
    <w:name w:val="WW8Num4z3"/>
    <w:rsid w:val="00365808"/>
  </w:style>
  <w:style w:type="character" w:customStyle="1" w:styleId="WW8Num4z4">
    <w:name w:val="WW8Num4z4"/>
    <w:rsid w:val="00365808"/>
  </w:style>
  <w:style w:type="character" w:customStyle="1" w:styleId="WW8Num4z5">
    <w:name w:val="WW8Num4z5"/>
    <w:rsid w:val="00365808"/>
  </w:style>
  <w:style w:type="character" w:customStyle="1" w:styleId="WW8Num4z6">
    <w:name w:val="WW8Num4z6"/>
    <w:rsid w:val="00365808"/>
  </w:style>
  <w:style w:type="character" w:customStyle="1" w:styleId="WW8Num4z7">
    <w:name w:val="WW8Num4z7"/>
    <w:rsid w:val="00365808"/>
  </w:style>
  <w:style w:type="character" w:customStyle="1" w:styleId="WW8Num4z8">
    <w:name w:val="WW8Num4z8"/>
    <w:rsid w:val="00365808"/>
  </w:style>
  <w:style w:type="character" w:customStyle="1" w:styleId="WW8Num7z3">
    <w:name w:val="WW8Num7z3"/>
    <w:rsid w:val="00365808"/>
  </w:style>
  <w:style w:type="character" w:customStyle="1" w:styleId="WW8Num7z4">
    <w:name w:val="WW8Num7z4"/>
    <w:rsid w:val="00365808"/>
  </w:style>
  <w:style w:type="character" w:customStyle="1" w:styleId="WW8Num7z5">
    <w:name w:val="WW8Num7z5"/>
    <w:rsid w:val="00365808"/>
  </w:style>
  <w:style w:type="character" w:customStyle="1" w:styleId="WW8Num7z6">
    <w:name w:val="WW8Num7z6"/>
    <w:rsid w:val="00365808"/>
  </w:style>
  <w:style w:type="character" w:customStyle="1" w:styleId="WW8Num7z7">
    <w:name w:val="WW8Num7z7"/>
    <w:rsid w:val="00365808"/>
  </w:style>
  <w:style w:type="character" w:customStyle="1" w:styleId="WW8Num7z8">
    <w:name w:val="WW8Num7z8"/>
    <w:rsid w:val="00365808"/>
  </w:style>
  <w:style w:type="character" w:customStyle="1" w:styleId="WW8Num8z1">
    <w:name w:val="WW8Num8z1"/>
    <w:rsid w:val="00365808"/>
    <w:rPr>
      <w:rFonts w:ascii="Courier New" w:hAnsi="Courier New" w:cs="Courier New" w:hint="default"/>
    </w:rPr>
  </w:style>
  <w:style w:type="character" w:customStyle="1" w:styleId="WW8Num8z2">
    <w:name w:val="WW8Num8z2"/>
    <w:rsid w:val="00365808"/>
    <w:rPr>
      <w:rFonts w:ascii="Wingdings" w:hAnsi="Wingdings" w:cs="Wingdings" w:hint="default"/>
    </w:rPr>
  </w:style>
  <w:style w:type="character" w:customStyle="1" w:styleId="WW8Num9z3">
    <w:name w:val="WW8Num9z3"/>
    <w:rsid w:val="00365808"/>
  </w:style>
  <w:style w:type="character" w:customStyle="1" w:styleId="WW8Num9z4">
    <w:name w:val="WW8Num9z4"/>
    <w:rsid w:val="00365808"/>
  </w:style>
  <w:style w:type="character" w:customStyle="1" w:styleId="WW8Num9z5">
    <w:name w:val="WW8Num9z5"/>
    <w:rsid w:val="00365808"/>
  </w:style>
  <w:style w:type="character" w:customStyle="1" w:styleId="WW8Num9z6">
    <w:name w:val="WW8Num9z6"/>
    <w:rsid w:val="00365808"/>
  </w:style>
  <w:style w:type="character" w:customStyle="1" w:styleId="WW8Num9z7">
    <w:name w:val="WW8Num9z7"/>
    <w:rsid w:val="00365808"/>
  </w:style>
  <w:style w:type="character" w:customStyle="1" w:styleId="WW8Num9z8">
    <w:name w:val="WW8Num9z8"/>
    <w:rsid w:val="00365808"/>
  </w:style>
  <w:style w:type="character" w:customStyle="1" w:styleId="WW8Num16z5">
    <w:name w:val="WW8Num16z5"/>
    <w:rsid w:val="00365808"/>
    <w:rPr>
      <w:rFonts w:hint="default"/>
    </w:rPr>
  </w:style>
  <w:style w:type="character" w:customStyle="1" w:styleId="WW8Num19z5">
    <w:name w:val="WW8Num19z5"/>
    <w:rsid w:val="00365808"/>
    <w:rPr>
      <w:rFonts w:hint="default"/>
    </w:rPr>
  </w:style>
  <w:style w:type="character" w:customStyle="1" w:styleId="Fontepargpadro3">
    <w:name w:val="Fonte parág. padrão3"/>
    <w:rsid w:val="00365808"/>
  </w:style>
  <w:style w:type="character" w:customStyle="1" w:styleId="Refdecomentrio1">
    <w:name w:val="Ref. de comentário1"/>
    <w:rsid w:val="00365808"/>
    <w:rPr>
      <w:sz w:val="16"/>
      <w:szCs w:val="16"/>
    </w:rPr>
  </w:style>
  <w:style w:type="character" w:customStyle="1" w:styleId="RecuodecorpodetextoChar1">
    <w:name w:val="Recuo de corpo de texto Char1"/>
    <w:basedOn w:val="Fontepargpadro"/>
    <w:rsid w:val="00365808"/>
    <w:rPr>
      <w:rFonts w:ascii="Arial" w:eastAsia="Batang" w:hAnsi="Arial" w:cs="Arial"/>
      <w:sz w:val="22"/>
      <w:szCs w:val="22"/>
      <w:lang w:val="pt-PT" w:eastAsia="zh-CN"/>
    </w:rPr>
  </w:style>
  <w:style w:type="paragraph" w:customStyle="1" w:styleId="Corpodetexto22">
    <w:name w:val="Corpo de texto 22"/>
    <w:basedOn w:val="Normal"/>
    <w:rsid w:val="00365808"/>
    <w:pPr>
      <w:spacing w:after="120" w:line="480" w:lineRule="auto"/>
    </w:pPr>
    <w:rPr>
      <w:rFonts w:ascii="Times New Roman" w:hAnsi="Times New Roman"/>
      <w:lang w:eastAsia="zh-CN"/>
    </w:rPr>
  </w:style>
  <w:style w:type="paragraph" w:customStyle="1" w:styleId="TextosemFormatao2">
    <w:name w:val="Texto sem Formatação2"/>
    <w:basedOn w:val="Normal"/>
    <w:rsid w:val="00365808"/>
    <w:rPr>
      <w:rFonts w:ascii="Courier New" w:hAnsi="Courier New" w:cs="Courier New"/>
      <w:sz w:val="20"/>
      <w:szCs w:val="20"/>
      <w:lang w:eastAsia="zh-CN"/>
    </w:rPr>
  </w:style>
  <w:style w:type="paragraph" w:customStyle="1" w:styleId="Recuodecorpodetexto22">
    <w:name w:val="Recuo de corpo de texto 22"/>
    <w:basedOn w:val="Normal"/>
    <w:rsid w:val="00365808"/>
    <w:pPr>
      <w:widowControl w:val="0"/>
      <w:tabs>
        <w:tab w:val="left" w:pos="419"/>
        <w:tab w:val="left" w:pos="521"/>
      </w:tabs>
      <w:autoSpaceDE w:val="0"/>
      <w:ind w:left="567" w:hanging="567"/>
      <w:jc w:val="both"/>
    </w:pPr>
    <w:rPr>
      <w:rFonts w:ascii="Arial" w:eastAsia="Batang" w:hAnsi="Arial" w:cs="Arial"/>
      <w:sz w:val="22"/>
      <w:szCs w:val="22"/>
      <w:lang w:val="pt-PT" w:eastAsia="zh-CN"/>
    </w:rPr>
  </w:style>
  <w:style w:type="paragraph" w:customStyle="1" w:styleId="Corpodetexto32">
    <w:name w:val="Corpo de texto 32"/>
    <w:basedOn w:val="Normal"/>
    <w:rsid w:val="00365808"/>
    <w:pPr>
      <w:spacing w:after="120"/>
    </w:pPr>
    <w:rPr>
      <w:rFonts w:ascii="Times New Roman" w:eastAsia="Batang" w:hAnsi="Times New Roman"/>
      <w:sz w:val="16"/>
      <w:szCs w:val="16"/>
      <w:lang w:eastAsia="zh-CN"/>
    </w:rPr>
  </w:style>
  <w:style w:type="paragraph" w:customStyle="1" w:styleId="Legenda3">
    <w:name w:val="Legenda3"/>
    <w:basedOn w:val="Normal"/>
    <w:next w:val="Normal"/>
    <w:rsid w:val="00365808"/>
    <w:pPr>
      <w:jc w:val="center"/>
    </w:pPr>
    <w:rPr>
      <w:rFonts w:ascii="Times New Roman" w:hAnsi="Times New Roman"/>
      <w:b/>
      <w:bCs/>
      <w:lang w:eastAsia="zh-CN"/>
    </w:rPr>
  </w:style>
  <w:style w:type="character" w:customStyle="1" w:styleId="Partesuperior-zdoformulrioChar1">
    <w:name w:val="Parte superior-z do formulário Char1"/>
    <w:basedOn w:val="Fontepargpadro"/>
    <w:rsid w:val="00365808"/>
    <w:rPr>
      <w:rFonts w:ascii="Arial" w:hAnsi="Arial" w:cs="Arial"/>
      <w:vanish/>
      <w:sz w:val="16"/>
      <w:szCs w:val="16"/>
      <w:lang w:eastAsia="zh-CN"/>
    </w:rPr>
  </w:style>
  <w:style w:type="character" w:customStyle="1" w:styleId="ParteinferiordoformulrioChar1">
    <w:name w:val="Parte inferior do formulário Char1"/>
    <w:basedOn w:val="Fontepargpadro"/>
    <w:rsid w:val="00365808"/>
    <w:rPr>
      <w:rFonts w:ascii="Arial" w:hAnsi="Arial" w:cs="Arial"/>
      <w:vanish/>
      <w:sz w:val="16"/>
      <w:szCs w:val="16"/>
      <w:lang w:eastAsia="zh-CN"/>
    </w:rPr>
  </w:style>
  <w:style w:type="paragraph" w:customStyle="1" w:styleId="PargrafodaLista2">
    <w:name w:val="Parágrafo da Lista2"/>
    <w:basedOn w:val="Normal"/>
    <w:rsid w:val="00365808"/>
    <w:pPr>
      <w:spacing w:after="200" w:line="276" w:lineRule="auto"/>
      <w:ind w:left="720"/>
    </w:pPr>
    <w:rPr>
      <w:rFonts w:ascii="Calibri" w:hAnsi="Calibri" w:cs="Calibri"/>
      <w:sz w:val="22"/>
      <w:szCs w:val="22"/>
      <w:lang w:eastAsia="zh-CN"/>
    </w:rPr>
  </w:style>
  <w:style w:type="paragraph" w:customStyle="1" w:styleId="Textodecomentrio1">
    <w:name w:val="Texto de comentário1"/>
    <w:basedOn w:val="Normal"/>
    <w:rsid w:val="00365808"/>
    <w:rPr>
      <w:rFonts w:ascii="Times New Roman" w:eastAsia="Batang" w:hAnsi="Times New Roman"/>
      <w:sz w:val="20"/>
      <w:szCs w:val="20"/>
      <w:lang w:eastAsia="zh-CN"/>
    </w:rPr>
  </w:style>
  <w:style w:type="character" w:customStyle="1" w:styleId="TextodecomentrioChar1">
    <w:name w:val="Texto de comentário Char1"/>
    <w:basedOn w:val="Fontepargpadro"/>
    <w:uiPriority w:val="99"/>
    <w:semiHidden/>
    <w:rsid w:val="00365808"/>
    <w:rPr>
      <w:rFonts w:eastAsia="Batang"/>
      <w:lang w:eastAsia="zh-CN"/>
    </w:rPr>
  </w:style>
  <w:style w:type="character" w:customStyle="1" w:styleId="AssuntodocomentrioChar1">
    <w:name w:val="Assunto do comentário Char1"/>
    <w:basedOn w:val="TextodecomentrioChar1"/>
    <w:rsid w:val="00365808"/>
    <w:rPr>
      <w:rFonts w:eastAsia="Batang"/>
      <w:b/>
      <w:bCs/>
      <w:lang w:eastAsia="zh-CN"/>
    </w:rPr>
  </w:style>
  <w:style w:type="paragraph" w:customStyle="1" w:styleId="WW-Heading">
    <w:name w:val="WW-Heading"/>
    <w:basedOn w:val="Normal"/>
    <w:next w:val="Corpodetexto"/>
    <w:rsid w:val="00365808"/>
    <w:pPr>
      <w:jc w:val="center"/>
    </w:pPr>
    <w:rPr>
      <w:rFonts w:ascii="Arial" w:hAnsi="Arial" w:cs="Arial"/>
      <w:b/>
      <w:bCs/>
      <w:sz w:val="32"/>
      <w:lang w:eastAsia="zh-CN"/>
    </w:rPr>
  </w:style>
  <w:style w:type="paragraph" w:customStyle="1" w:styleId="FrameContents">
    <w:name w:val="Frame Contents"/>
    <w:basedOn w:val="Normal"/>
    <w:rsid w:val="00365808"/>
    <w:rPr>
      <w:rFonts w:ascii="Times New Roman" w:eastAsia="Batang" w:hAnsi="Times New Roman"/>
      <w:sz w:val="20"/>
      <w:szCs w:val="20"/>
      <w:lang w:eastAsia="zh-CN"/>
    </w:rPr>
  </w:style>
  <w:style w:type="paragraph" w:customStyle="1" w:styleId="BodyText21">
    <w:name w:val="Body Text 21"/>
    <w:basedOn w:val="Normal"/>
    <w:rsid w:val="0041595B"/>
    <w:pPr>
      <w:suppressAutoHyphens w:val="0"/>
      <w:snapToGrid w:val="0"/>
      <w:jc w:val="both"/>
    </w:pPr>
    <w:rPr>
      <w:rFonts w:ascii="Times New Roman" w:hAnsi="Times New Roman"/>
      <w:szCs w:val="20"/>
      <w:lang w:eastAsia="pt-BR"/>
    </w:rPr>
  </w:style>
  <w:style w:type="paragraph" w:customStyle="1" w:styleId="PargrafodaLista3">
    <w:name w:val="Parágrafo da Lista3"/>
    <w:basedOn w:val="Normal"/>
    <w:rsid w:val="001274B1"/>
    <w:pPr>
      <w:suppressAutoHyphens w:val="0"/>
      <w:spacing w:after="200" w:line="276" w:lineRule="auto"/>
      <w:ind w:left="720"/>
    </w:pPr>
    <w:rPr>
      <w:rFonts w:ascii="Calibri" w:hAnsi="Calibri" w:cs="Calibri"/>
      <w:sz w:val="22"/>
      <w:szCs w:val="22"/>
      <w:lang w:eastAsia="en-US"/>
    </w:rPr>
  </w:style>
  <w:style w:type="paragraph" w:styleId="SemEspaamento">
    <w:name w:val="No Spacing"/>
    <w:uiPriority w:val="1"/>
    <w:qFormat/>
    <w:rsid w:val="001274B1"/>
    <w:pPr>
      <w:spacing w:after="0" w:line="240" w:lineRule="auto"/>
    </w:pPr>
    <w:rPr>
      <w:rFonts w:ascii="Calibri" w:eastAsia="Calibri" w:hAnsi="Calibri" w:cs="Times New Roman"/>
    </w:rPr>
  </w:style>
  <w:style w:type="character" w:customStyle="1" w:styleId="secao52456">
    <w:name w:val="secao_52456"/>
    <w:basedOn w:val="Fontepargpadro"/>
    <w:rsid w:val="001274B1"/>
  </w:style>
  <w:style w:type="character" w:customStyle="1" w:styleId="perguntaserespostas">
    <w:name w:val="perguntaserespostas"/>
    <w:basedOn w:val="Fontepargpadro"/>
    <w:rsid w:val="001274B1"/>
  </w:style>
  <w:style w:type="character" w:customStyle="1" w:styleId="listadetalhesmil">
    <w:name w:val="listadetalhesmil"/>
    <w:basedOn w:val="Fontepargpadro"/>
    <w:rsid w:val="001274B1"/>
  </w:style>
  <w:style w:type="character" w:customStyle="1" w:styleId="palavraglossario">
    <w:name w:val="palavraglossario"/>
    <w:basedOn w:val="Fontepargpadro"/>
    <w:rsid w:val="001274B1"/>
  </w:style>
  <w:style w:type="table" w:customStyle="1" w:styleId="3">
    <w:name w:val="3"/>
    <w:basedOn w:val="Tabelanormal"/>
    <w:rsid w:val="005821BD"/>
    <w:pPr>
      <w:spacing w:after="0" w:line="240" w:lineRule="auto"/>
    </w:pPr>
    <w:rPr>
      <w:rFonts w:ascii="Calibri" w:eastAsia="Calibri" w:hAnsi="Calibri" w:cs="Calibri"/>
      <w:sz w:val="24"/>
      <w:szCs w:val="24"/>
      <w:lang w:eastAsia="pt-BR"/>
    </w:rPr>
    <w:tblPr>
      <w:tblStyleRowBandSize w:val="1"/>
      <w:tblStyleColBandSize w:val="1"/>
      <w:tblInd w:w="0" w:type="dxa"/>
      <w:tblCellMar>
        <w:top w:w="0" w:type="dxa"/>
        <w:left w:w="70" w:type="dxa"/>
        <w:bottom w:w="0" w:type="dxa"/>
        <w:right w:w="7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596">
      <w:bodyDiv w:val="1"/>
      <w:marLeft w:val="0"/>
      <w:marRight w:val="0"/>
      <w:marTop w:val="0"/>
      <w:marBottom w:val="0"/>
      <w:divBdr>
        <w:top w:val="none" w:sz="0" w:space="0" w:color="auto"/>
        <w:left w:val="none" w:sz="0" w:space="0" w:color="auto"/>
        <w:bottom w:val="none" w:sz="0" w:space="0" w:color="auto"/>
        <w:right w:val="none" w:sz="0" w:space="0" w:color="auto"/>
      </w:divBdr>
    </w:div>
    <w:div w:id="260603686">
      <w:bodyDiv w:val="1"/>
      <w:marLeft w:val="0"/>
      <w:marRight w:val="0"/>
      <w:marTop w:val="0"/>
      <w:marBottom w:val="0"/>
      <w:divBdr>
        <w:top w:val="none" w:sz="0" w:space="0" w:color="auto"/>
        <w:left w:val="none" w:sz="0" w:space="0" w:color="auto"/>
        <w:bottom w:val="none" w:sz="0" w:space="0" w:color="auto"/>
        <w:right w:val="none" w:sz="0" w:space="0" w:color="auto"/>
      </w:divBdr>
    </w:div>
    <w:div w:id="384260024">
      <w:bodyDiv w:val="1"/>
      <w:marLeft w:val="0"/>
      <w:marRight w:val="0"/>
      <w:marTop w:val="0"/>
      <w:marBottom w:val="0"/>
      <w:divBdr>
        <w:top w:val="none" w:sz="0" w:space="0" w:color="auto"/>
        <w:left w:val="none" w:sz="0" w:space="0" w:color="auto"/>
        <w:bottom w:val="none" w:sz="0" w:space="0" w:color="auto"/>
        <w:right w:val="none" w:sz="0" w:space="0" w:color="auto"/>
      </w:divBdr>
    </w:div>
    <w:div w:id="405616962">
      <w:bodyDiv w:val="1"/>
      <w:marLeft w:val="0"/>
      <w:marRight w:val="0"/>
      <w:marTop w:val="0"/>
      <w:marBottom w:val="0"/>
      <w:divBdr>
        <w:top w:val="none" w:sz="0" w:space="0" w:color="auto"/>
        <w:left w:val="none" w:sz="0" w:space="0" w:color="auto"/>
        <w:bottom w:val="none" w:sz="0" w:space="0" w:color="auto"/>
        <w:right w:val="none" w:sz="0" w:space="0" w:color="auto"/>
      </w:divBdr>
    </w:div>
    <w:div w:id="426461963">
      <w:bodyDiv w:val="1"/>
      <w:marLeft w:val="0"/>
      <w:marRight w:val="0"/>
      <w:marTop w:val="0"/>
      <w:marBottom w:val="0"/>
      <w:divBdr>
        <w:top w:val="none" w:sz="0" w:space="0" w:color="auto"/>
        <w:left w:val="none" w:sz="0" w:space="0" w:color="auto"/>
        <w:bottom w:val="none" w:sz="0" w:space="0" w:color="auto"/>
        <w:right w:val="none" w:sz="0" w:space="0" w:color="auto"/>
      </w:divBdr>
    </w:div>
    <w:div w:id="939877773">
      <w:bodyDiv w:val="1"/>
      <w:marLeft w:val="0"/>
      <w:marRight w:val="0"/>
      <w:marTop w:val="0"/>
      <w:marBottom w:val="0"/>
      <w:divBdr>
        <w:top w:val="none" w:sz="0" w:space="0" w:color="auto"/>
        <w:left w:val="none" w:sz="0" w:space="0" w:color="auto"/>
        <w:bottom w:val="none" w:sz="0" w:space="0" w:color="auto"/>
        <w:right w:val="none" w:sz="0" w:space="0" w:color="auto"/>
      </w:divBdr>
    </w:div>
    <w:div w:id="1061518970">
      <w:bodyDiv w:val="1"/>
      <w:marLeft w:val="0"/>
      <w:marRight w:val="0"/>
      <w:marTop w:val="0"/>
      <w:marBottom w:val="0"/>
      <w:divBdr>
        <w:top w:val="none" w:sz="0" w:space="0" w:color="auto"/>
        <w:left w:val="none" w:sz="0" w:space="0" w:color="auto"/>
        <w:bottom w:val="none" w:sz="0" w:space="0" w:color="auto"/>
        <w:right w:val="none" w:sz="0" w:space="0" w:color="auto"/>
      </w:divBdr>
    </w:div>
    <w:div w:id="1175219606">
      <w:bodyDiv w:val="1"/>
      <w:marLeft w:val="0"/>
      <w:marRight w:val="0"/>
      <w:marTop w:val="0"/>
      <w:marBottom w:val="0"/>
      <w:divBdr>
        <w:top w:val="none" w:sz="0" w:space="0" w:color="auto"/>
        <w:left w:val="none" w:sz="0" w:space="0" w:color="auto"/>
        <w:bottom w:val="none" w:sz="0" w:space="0" w:color="auto"/>
        <w:right w:val="none" w:sz="0" w:space="0" w:color="auto"/>
      </w:divBdr>
    </w:div>
    <w:div w:id="1259483375">
      <w:marLeft w:val="0"/>
      <w:marRight w:val="0"/>
      <w:marTop w:val="0"/>
      <w:marBottom w:val="0"/>
      <w:divBdr>
        <w:top w:val="none" w:sz="0" w:space="0" w:color="auto"/>
        <w:left w:val="none" w:sz="0" w:space="0" w:color="auto"/>
        <w:bottom w:val="none" w:sz="0" w:space="0" w:color="auto"/>
        <w:right w:val="none" w:sz="0" w:space="0" w:color="auto"/>
      </w:divBdr>
    </w:div>
    <w:div w:id="1259483376">
      <w:marLeft w:val="0"/>
      <w:marRight w:val="0"/>
      <w:marTop w:val="0"/>
      <w:marBottom w:val="0"/>
      <w:divBdr>
        <w:top w:val="none" w:sz="0" w:space="0" w:color="auto"/>
        <w:left w:val="none" w:sz="0" w:space="0" w:color="auto"/>
        <w:bottom w:val="none" w:sz="0" w:space="0" w:color="auto"/>
        <w:right w:val="none" w:sz="0" w:space="0" w:color="auto"/>
      </w:divBdr>
    </w:div>
    <w:div w:id="1259483377">
      <w:marLeft w:val="0"/>
      <w:marRight w:val="0"/>
      <w:marTop w:val="0"/>
      <w:marBottom w:val="0"/>
      <w:divBdr>
        <w:top w:val="none" w:sz="0" w:space="0" w:color="auto"/>
        <w:left w:val="none" w:sz="0" w:space="0" w:color="auto"/>
        <w:bottom w:val="none" w:sz="0" w:space="0" w:color="auto"/>
        <w:right w:val="none" w:sz="0" w:space="0" w:color="auto"/>
      </w:divBdr>
    </w:div>
    <w:div w:id="1259483378">
      <w:marLeft w:val="0"/>
      <w:marRight w:val="0"/>
      <w:marTop w:val="0"/>
      <w:marBottom w:val="0"/>
      <w:divBdr>
        <w:top w:val="none" w:sz="0" w:space="0" w:color="auto"/>
        <w:left w:val="none" w:sz="0" w:space="0" w:color="auto"/>
        <w:bottom w:val="none" w:sz="0" w:space="0" w:color="auto"/>
        <w:right w:val="none" w:sz="0" w:space="0" w:color="auto"/>
      </w:divBdr>
    </w:div>
    <w:div w:id="1259483379">
      <w:marLeft w:val="0"/>
      <w:marRight w:val="0"/>
      <w:marTop w:val="0"/>
      <w:marBottom w:val="0"/>
      <w:divBdr>
        <w:top w:val="none" w:sz="0" w:space="0" w:color="auto"/>
        <w:left w:val="none" w:sz="0" w:space="0" w:color="auto"/>
        <w:bottom w:val="none" w:sz="0" w:space="0" w:color="auto"/>
        <w:right w:val="none" w:sz="0" w:space="0" w:color="auto"/>
      </w:divBdr>
    </w:div>
    <w:div w:id="1259483380">
      <w:marLeft w:val="0"/>
      <w:marRight w:val="0"/>
      <w:marTop w:val="0"/>
      <w:marBottom w:val="0"/>
      <w:divBdr>
        <w:top w:val="none" w:sz="0" w:space="0" w:color="auto"/>
        <w:left w:val="none" w:sz="0" w:space="0" w:color="auto"/>
        <w:bottom w:val="none" w:sz="0" w:space="0" w:color="auto"/>
        <w:right w:val="none" w:sz="0" w:space="0" w:color="auto"/>
      </w:divBdr>
    </w:div>
    <w:div w:id="1259483381">
      <w:marLeft w:val="0"/>
      <w:marRight w:val="0"/>
      <w:marTop w:val="0"/>
      <w:marBottom w:val="0"/>
      <w:divBdr>
        <w:top w:val="none" w:sz="0" w:space="0" w:color="auto"/>
        <w:left w:val="none" w:sz="0" w:space="0" w:color="auto"/>
        <w:bottom w:val="none" w:sz="0" w:space="0" w:color="auto"/>
        <w:right w:val="none" w:sz="0" w:space="0" w:color="auto"/>
      </w:divBdr>
    </w:div>
    <w:div w:id="1259483382">
      <w:marLeft w:val="0"/>
      <w:marRight w:val="0"/>
      <w:marTop w:val="0"/>
      <w:marBottom w:val="0"/>
      <w:divBdr>
        <w:top w:val="none" w:sz="0" w:space="0" w:color="auto"/>
        <w:left w:val="none" w:sz="0" w:space="0" w:color="auto"/>
        <w:bottom w:val="none" w:sz="0" w:space="0" w:color="auto"/>
        <w:right w:val="none" w:sz="0" w:space="0" w:color="auto"/>
      </w:divBdr>
    </w:div>
    <w:div w:id="1259483383">
      <w:marLeft w:val="0"/>
      <w:marRight w:val="0"/>
      <w:marTop w:val="0"/>
      <w:marBottom w:val="0"/>
      <w:divBdr>
        <w:top w:val="none" w:sz="0" w:space="0" w:color="auto"/>
        <w:left w:val="none" w:sz="0" w:space="0" w:color="auto"/>
        <w:bottom w:val="none" w:sz="0" w:space="0" w:color="auto"/>
        <w:right w:val="none" w:sz="0" w:space="0" w:color="auto"/>
      </w:divBdr>
    </w:div>
    <w:div w:id="1259483384">
      <w:marLeft w:val="0"/>
      <w:marRight w:val="0"/>
      <w:marTop w:val="0"/>
      <w:marBottom w:val="0"/>
      <w:divBdr>
        <w:top w:val="none" w:sz="0" w:space="0" w:color="auto"/>
        <w:left w:val="none" w:sz="0" w:space="0" w:color="auto"/>
        <w:bottom w:val="none" w:sz="0" w:space="0" w:color="auto"/>
        <w:right w:val="none" w:sz="0" w:space="0" w:color="auto"/>
      </w:divBdr>
    </w:div>
    <w:div w:id="1259483385">
      <w:marLeft w:val="0"/>
      <w:marRight w:val="0"/>
      <w:marTop w:val="0"/>
      <w:marBottom w:val="0"/>
      <w:divBdr>
        <w:top w:val="none" w:sz="0" w:space="0" w:color="auto"/>
        <w:left w:val="none" w:sz="0" w:space="0" w:color="auto"/>
        <w:bottom w:val="none" w:sz="0" w:space="0" w:color="auto"/>
        <w:right w:val="none" w:sz="0" w:space="0" w:color="auto"/>
      </w:divBdr>
    </w:div>
    <w:div w:id="1259483386">
      <w:marLeft w:val="0"/>
      <w:marRight w:val="0"/>
      <w:marTop w:val="0"/>
      <w:marBottom w:val="0"/>
      <w:divBdr>
        <w:top w:val="none" w:sz="0" w:space="0" w:color="auto"/>
        <w:left w:val="none" w:sz="0" w:space="0" w:color="auto"/>
        <w:bottom w:val="none" w:sz="0" w:space="0" w:color="auto"/>
        <w:right w:val="none" w:sz="0" w:space="0" w:color="auto"/>
      </w:divBdr>
    </w:div>
    <w:div w:id="1259483387">
      <w:marLeft w:val="0"/>
      <w:marRight w:val="0"/>
      <w:marTop w:val="0"/>
      <w:marBottom w:val="0"/>
      <w:divBdr>
        <w:top w:val="none" w:sz="0" w:space="0" w:color="auto"/>
        <w:left w:val="none" w:sz="0" w:space="0" w:color="auto"/>
        <w:bottom w:val="none" w:sz="0" w:space="0" w:color="auto"/>
        <w:right w:val="none" w:sz="0" w:space="0" w:color="auto"/>
      </w:divBdr>
    </w:div>
    <w:div w:id="1259483388">
      <w:marLeft w:val="0"/>
      <w:marRight w:val="0"/>
      <w:marTop w:val="0"/>
      <w:marBottom w:val="0"/>
      <w:divBdr>
        <w:top w:val="none" w:sz="0" w:space="0" w:color="auto"/>
        <w:left w:val="none" w:sz="0" w:space="0" w:color="auto"/>
        <w:bottom w:val="none" w:sz="0" w:space="0" w:color="auto"/>
        <w:right w:val="none" w:sz="0" w:space="0" w:color="auto"/>
      </w:divBdr>
    </w:div>
    <w:div w:id="1259483389">
      <w:marLeft w:val="0"/>
      <w:marRight w:val="0"/>
      <w:marTop w:val="0"/>
      <w:marBottom w:val="0"/>
      <w:divBdr>
        <w:top w:val="none" w:sz="0" w:space="0" w:color="auto"/>
        <w:left w:val="none" w:sz="0" w:space="0" w:color="auto"/>
        <w:bottom w:val="none" w:sz="0" w:space="0" w:color="auto"/>
        <w:right w:val="none" w:sz="0" w:space="0" w:color="auto"/>
      </w:divBdr>
    </w:div>
    <w:div w:id="1259483390">
      <w:marLeft w:val="0"/>
      <w:marRight w:val="0"/>
      <w:marTop w:val="0"/>
      <w:marBottom w:val="0"/>
      <w:divBdr>
        <w:top w:val="none" w:sz="0" w:space="0" w:color="auto"/>
        <w:left w:val="none" w:sz="0" w:space="0" w:color="auto"/>
        <w:bottom w:val="none" w:sz="0" w:space="0" w:color="auto"/>
        <w:right w:val="none" w:sz="0" w:space="0" w:color="auto"/>
      </w:divBdr>
    </w:div>
    <w:div w:id="1259483391">
      <w:marLeft w:val="0"/>
      <w:marRight w:val="0"/>
      <w:marTop w:val="0"/>
      <w:marBottom w:val="0"/>
      <w:divBdr>
        <w:top w:val="none" w:sz="0" w:space="0" w:color="auto"/>
        <w:left w:val="none" w:sz="0" w:space="0" w:color="auto"/>
        <w:bottom w:val="none" w:sz="0" w:space="0" w:color="auto"/>
        <w:right w:val="none" w:sz="0" w:space="0" w:color="auto"/>
      </w:divBdr>
    </w:div>
    <w:div w:id="1259483392">
      <w:marLeft w:val="0"/>
      <w:marRight w:val="0"/>
      <w:marTop w:val="0"/>
      <w:marBottom w:val="0"/>
      <w:divBdr>
        <w:top w:val="none" w:sz="0" w:space="0" w:color="auto"/>
        <w:left w:val="none" w:sz="0" w:space="0" w:color="auto"/>
        <w:bottom w:val="none" w:sz="0" w:space="0" w:color="auto"/>
        <w:right w:val="none" w:sz="0" w:space="0" w:color="auto"/>
      </w:divBdr>
    </w:div>
    <w:div w:id="1259483393">
      <w:marLeft w:val="0"/>
      <w:marRight w:val="0"/>
      <w:marTop w:val="0"/>
      <w:marBottom w:val="0"/>
      <w:divBdr>
        <w:top w:val="none" w:sz="0" w:space="0" w:color="auto"/>
        <w:left w:val="none" w:sz="0" w:space="0" w:color="auto"/>
        <w:bottom w:val="none" w:sz="0" w:space="0" w:color="auto"/>
        <w:right w:val="none" w:sz="0" w:space="0" w:color="auto"/>
      </w:divBdr>
    </w:div>
    <w:div w:id="1259483394">
      <w:marLeft w:val="0"/>
      <w:marRight w:val="0"/>
      <w:marTop w:val="0"/>
      <w:marBottom w:val="0"/>
      <w:divBdr>
        <w:top w:val="none" w:sz="0" w:space="0" w:color="auto"/>
        <w:left w:val="none" w:sz="0" w:space="0" w:color="auto"/>
        <w:bottom w:val="none" w:sz="0" w:space="0" w:color="auto"/>
        <w:right w:val="none" w:sz="0" w:space="0" w:color="auto"/>
      </w:divBdr>
    </w:div>
    <w:div w:id="1259483395">
      <w:marLeft w:val="0"/>
      <w:marRight w:val="0"/>
      <w:marTop w:val="0"/>
      <w:marBottom w:val="0"/>
      <w:divBdr>
        <w:top w:val="none" w:sz="0" w:space="0" w:color="auto"/>
        <w:left w:val="none" w:sz="0" w:space="0" w:color="auto"/>
        <w:bottom w:val="none" w:sz="0" w:space="0" w:color="auto"/>
        <w:right w:val="none" w:sz="0" w:space="0" w:color="auto"/>
      </w:divBdr>
    </w:div>
    <w:div w:id="1259483396">
      <w:marLeft w:val="0"/>
      <w:marRight w:val="0"/>
      <w:marTop w:val="0"/>
      <w:marBottom w:val="0"/>
      <w:divBdr>
        <w:top w:val="none" w:sz="0" w:space="0" w:color="auto"/>
        <w:left w:val="none" w:sz="0" w:space="0" w:color="auto"/>
        <w:bottom w:val="none" w:sz="0" w:space="0" w:color="auto"/>
        <w:right w:val="none" w:sz="0" w:space="0" w:color="auto"/>
      </w:divBdr>
    </w:div>
    <w:div w:id="1259483397">
      <w:marLeft w:val="0"/>
      <w:marRight w:val="0"/>
      <w:marTop w:val="0"/>
      <w:marBottom w:val="0"/>
      <w:divBdr>
        <w:top w:val="none" w:sz="0" w:space="0" w:color="auto"/>
        <w:left w:val="none" w:sz="0" w:space="0" w:color="auto"/>
        <w:bottom w:val="none" w:sz="0" w:space="0" w:color="auto"/>
        <w:right w:val="none" w:sz="0" w:space="0" w:color="auto"/>
      </w:divBdr>
    </w:div>
    <w:div w:id="1259483398">
      <w:marLeft w:val="0"/>
      <w:marRight w:val="0"/>
      <w:marTop w:val="0"/>
      <w:marBottom w:val="0"/>
      <w:divBdr>
        <w:top w:val="none" w:sz="0" w:space="0" w:color="auto"/>
        <w:left w:val="none" w:sz="0" w:space="0" w:color="auto"/>
        <w:bottom w:val="none" w:sz="0" w:space="0" w:color="auto"/>
        <w:right w:val="none" w:sz="0" w:space="0" w:color="auto"/>
      </w:divBdr>
    </w:div>
    <w:div w:id="1259483399">
      <w:marLeft w:val="0"/>
      <w:marRight w:val="0"/>
      <w:marTop w:val="0"/>
      <w:marBottom w:val="0"/>
      <w:divBdr>
        <w:top w:val="none" w:sz="0" w:space="0" w:color="auto"/>
        <w:left w:val="none" w:sz="0" w:space="0" w:color="auto"/>
        <w:bottom w:val="none" w:sz="0" w:space="0" w:color="auto"/>
        <w:right w:val="none" w:sz="0" w:space="0" w:color="auto"/>
      </w:divBdr>
    </w:div>
    <w:div w:id="1259483400">
      <w:marLeft w:val="0"/>
      <w:marRight w:val="0"/>
      <w:marTop w:val="0"/>
      <w:marBottom w:val="0"/>
      <w:divBdr>
        <w:top w:val="none" w:sz="0" w:space="0" w:color="auto"/>
        <w:left w:val="none" w:sz="0" w:space="0" w:color="auto"/>
        <w:bottom w:val="none" w:sz="0" w:space="0" w:color="auto"/>
        <w:right w:val="none" w:sz="0" w:space="0" w:color="auto"/>
      </w:divBdr>
    </w:div>
    <w:div w:id="1259483401">
      <w:marLeft w:val="0"/>
      <w:marRight w:val="0"/>
      <w:marTop w:val="0"/>
      <w:marBottom w:val="0"/>
      <w:divBdr>
        <w:top w:val="none" w:sz="0" w:space="0" w:color="auto"/>
        <w:left w:val="none" w:sz="0" w:space="0" w:color="auto"/>
        <w:bottom w:val="none" w:sz="0" w:space="0" w:color="auto"/>
        <w:right w:val="none" w:sz="0" w:space="0" w:color="auto"/>
      </w:divBdr>
    </w:div>
    <w:div w:id="1259483402">
      <w:marLeft w:val="0"/>
      <w:marRight w:val="0"/>
      <w:marTop w:val="0"/>
      <w:marBottom w:val="0"/>
      <w:divBdr>
        <w:top w:val="none" w:sz="0" w:space="0" w:color="auto"/>
        <w:left w:val="none" w:sz="0" w:space="0" w:color="auto"/>
        <w:bottom w:val="none" w:sz="0" w:space="0" w:color="auto"/>
        <w:right w:val="none" w:sz="0" w:space="0" w:color="auto"/>
      </w:divBdr>
    </w:div>
    <w:div w:id="1259483403">
      <w:marLeft w:val="0"/>
      <w:marRight w:val="0"/>
      <w:marTop w:val="0"/>
      <w:marBottom w:val="0"/>
      <w:divBdr>
        <w:top w:val="none" w:sz="0" w:space="0" w:color="auto"/>
        <w:left w:val="none" w:sz="0" w:space="0" w:color="auto"/>
        <w:bottom w:val="none" w:sz="0" w:space="0" w:color="auto"/>
        <w:right w:val="none" w:sz="0" w:space="0" w:color="auto"/>
      </w:divBdr>
    </w:div>
    <w:div w:id="1259483404">
      <w:marLeft w:val="0"/>
      <w:marRight w:val="0"/>
      <w:marTop w:val="0"/>
      <w:marBottom w:val="0"/>
      <w:divBdr>
        <w:top w:val="none" w:sz="0" w:space="0" w:color="auto"/>
        <w:left w:val="none" w:sz="0" w:space="0" w:color="auto"/>
        <w:bottom w:val="none" w:sz="0" w:space="0" w:color="auto"/>
        <w:right w:val="none" w:sz="0" w:space="0" w:color="auto"/>
      </w:divBdr>
    </w:div>
    <w:div w:id="1259483405">
      <w:marLeft w:val="0"/>
      <w:marRight w:val="0"/>
      <w:marTop w:val="0"/>
      <w:marBottom w:val="0"/>
      <w:divBdr>
        <w:top w:val="none" w:sz="0" w:space="0" w:color="auto"/>
        <w:left w:val="none" w:sz="0" w:space="0" w:color="auto"/>
        <w:bottom w:val="none" w:sz="0" w:space="0" w:color="auto"/>
        <w:right w:val="none" w:sz="0" w:space="0" w:color="auto"/>
      </w:divBdr>
    </w:div>
    <w:div w:id="1259483406">
      <w:marLeft w:val="0"/>
      <w:marRight w:val="0"/>
      <w:marTop w:val="0"/>
      <w:marBottom w:val="0"/>
      <w:divBdr>
        <w:top w:val="none" w:sz="0" w:space="0" w:color="auto"/>
        <w:left w:val="none" w:sz="0" w:space="0" w:color="auto"/>
        <w:bottom w:val="none" w:sz="0" w:space="0" w:color="auto"/>
        <w:right w:val="none" w:sz="0" w:space="0" w:color="auto"/>
      </w:divBdr>
    </w:div>
    <w:div w:id="1259483407">
      <w:marLeft w:val="0"/>
      <w:marRight w:val="0"/>
      <w:marTop w:val="0"/>
      <w:marBottom w:val="0"/>
      <w:divBdr>
        <w:top w:val="none" w:sz="0" w:space="0" w:color="auto"/>
        <w:left w:val="none" w:sz="0" w:space="0" w:color="auto"/>
        <w:bottom w:val="none" w:sz="0" w:space="0" w:color="auto"/>
        <w:right w:val="none" w:sz="0" w:space="0" w:color="auto"/>
      </w:divBdr>
    </w:div>
    <w:div w:id="1259483408">
      <w:marLeft w:val="0"/>
      <w:marRight w:val="0"/>
      <w:marTop w:val="0"/>
      <w:marBottom w:val="0"/>
      <w:divBdr>
        <w:top w:val="none" w:sz="0" w:space="0" w:color="auto"/>
        <w:left w:val="none" w:sz="0" w:space="0" w:color="auto"/>
        <w:bottom w:val="none" w:sz="0" w:space="0" w:color="auto"/>
        <w:right w:val="none" w:sz="0" w:space="0" w:color="auto"/>
      </w:divBdr>
    </w:div>
    <w:div w:id="1259483409">
      <w:marLeft w:val="0"/>
      <w:marRight w:val="0"/>
      <w:marTop w:val="0"/>
      <w:marBottom w:val="0"/>
      <w:divBdr>
        <w:top w:val="none" w:sz="0" w:space="0" w:color="auto"/>
        <w:left w:val="none" w:sz="0" w:space="0" w:color="auto"/>
        <w:bottom w:val="none" w:sz="0" w:space="0" w:color="auto"/>
        <w:right w:val="none" w:sz="0" w:space="0" w:color="auto"/>
      </w:divBdr>
    </w:div>
    <w:div w:id="1259483410">
      <w:marLeft w:val="0"/>
      <w:marRight w:val="0"/>
      <w:marTop w:val="0"/>
      <w:marBottom w:val="0"/>
      <w:divBdr>
        <w:top w:val="none" w:sz="0" w:space="0" w:color="auto"/>
        <w:left w:val="none" w:sz="0" w:space="0" w:color="auto"/>
        <w:bottom w:val="none" w:sz="0" w:space="0" w:color="auto"/>
        <w:right w:val="none" w:sz="0" w:space="0" w:color="auto"/>
      </w:divBdr>
    </w:div>
    <w:div w:id="1259483411">
      <w:marLeft w:val="0"/>
      <w:marRight w:val="0"/>
      <w:marTop w:val="0"/>
      <w:marBottom w:val="0"/>
      <w:divBdr>
        <w:top w:val="none" w:sz="0" w:space="0" w:color="auto"/>
        <w:left w:val="none" w:sz="0" w:space="0" w:color="auto"/>
        <w:bottom w:val="none" w:sz="0" w:space="0" w:color="auto"/>
        <w:right w:val="none" w:sz="0" w:space="0" w:color="auto"/>
      </w:divBdr>
    </w:div>
    <w:div w:id="1259483412">
      <w:marLeft w:val="0"/>
      <w:marRight w:val="0"/>
      <w:marTop w:val="0"/>
      <w:marBottom w:val="0"/>
      <w:divBdr>
        <w:top w:val="none" w:sz="0" w:space="0" w:color="auto"/>
        <w:left w:val="none" w:sz="0" w:space="0" w:color="auto"/>
        <w:bottom w:val="none" w:sz="0" w:space="0" w:color="auto"/>
        <w:right w:val="none" w:sz="0" w:space="0" w:color="auto"/>
      </w:divBdr>
    </w:div>
    <w:div w:id="1259483413">
      <w:marLeft w:val="0"/>
      <w:marRight w:val="0"/>
      <w:marTop w:val="0"/>
      <w:marBottom w:val="0"/>
      <w:divBdr>
        <w:top w:val="none" w:sz="0" w:space="0" w:color="auto"/>
        <w:left w:val="none" w:sz="0" w:space="0" w:color="auto"/>
        <w:bottom w:val="none" w:sz="0" w:space="0" w:color="auto"/>
        <w:right w:val="none" w:sz="0" w:space="0" w:color="auto"/>
      </w:divBdr>
    </w:div>
    <w:div w:id="1259483414">
      <w:marLeft w:val="0"/>
      <w:marRight w:val="0"/>
      <w:marTop w:val="0"/>
      <w:marBottom w:val="0"/>
      <w:divBdr>
        <w:top w:val="none" w:sz="0" w:space="0" w:color="auto"/>
        <w:left w:val="none" w:sz="0" w:space="0" w:color="auto"/>
        <w:bottom w:val="none" w:sz="0" w:space="0" w:color="auto"/>
        <w:right w:val="none" w:sz="0" w:space="0" w:color="auto"/>
      </w:divBdr>
    </w:div>
    <w:div w:id="1259483415">
      <w:marLeft w:val="0"/>
      <w:marRight w:val="0"/>
      <w:marTop w:val="0"/>
      <w:marBottom w:val="0"/>
      <w:divBdr>
        <w:top w:val="none" w:sz="0" w:space="0" w:color="auto"/>
        <w:left w:val="none" w:sz="0" w:space="0" w:color="auto"/>
        <w:bottom w:val="none" w:sz="0" w:space="0" w:color="auto"/>
        <w:right w:val="none" w:sz="0" w:space="0" w:color="auto"/>
      </w:divBdr>
    </w:div>
    <w:div w:id="1259483416">
      <w:marLeft w:val="0"/>
      <w:marRight w:val="0"/>
      <w:marTop w:val="0"/>
      <w:marBottom w:val="0"/>
      <w:divBdr>
        <w:top w:val="none" w:sz="0" w:space="0" w:color="auto"/>
        <w:left w:val="none" w:sz="0" w:space="0" w:color="auto"/>
        <w:bottom w:val="none" w:sz="0" w:space="0" w:color="auto"/>
        <w:right w:val="none" w:sz="0" w:space="0" w:color="auto"/>
      </w:divBdr>
    </w:div>
    <w:div w:id="1259483417">
      <w:marLeft w:val="0"/>
      <w:marRight w:val="0"/>
      <w:marTop w:val="0"/>
      <w:marBottom w:val="0"/>
      <w:divBdr>
        <w:top w:val="none" w:sz="0" w:space="0" w:color="auto"/>
        <w:left w:val="none" w:sz="0" w:space="0" w:color="auto"/>
        <w:bottom w:val="none" w:sz="0" w:space="0" w:color="auto"/>
        <w:right w:val="none" w:sz="0" w:space="0" w:color="auto"/>
      </w:divBdr>
    </w:div>
    <w:div w:id="1259483418">
      <w:marLeft w:val="0"/>
      <w:marRight w:val="0"/>
      <w:marTop w:val="0"/>
      <w:marBottom w:val="0"/>
      <w:divBdr>
        <w:top w:val="none" w:sz="0" w:space="0" w:color="auto"/>
        <w:left w:val="none" w:sz="0" w:space="0" w:color="auto"/>
        <w:bottom w:val="none" w:sz="0" w:space="0" w:color="auto"/>
        <w:right w:val="none" w:sz="0" w:space="0" w:color="auto"/>
      </w:divBdr>
    </w:div>
    <w:div w:id="1259483419">
      <w:marLeft w:val="0"/>
      <w:marRight w:val="0"/>
      <w:marTop w:val="0"/>
      <w:marBottom w:val="0"/>
      <w:divBdr>
        <w:top w:val="none" w:sz="0" w:space="0" w:color="auto"/>
        <w:left w:val="none" w:sz="0" w:space="0" w:color="auto"/>
        <w:bottom w:val="none" w:sz="0" w:space="0" w:color="auto"/>
        <w:right w:val="none" w:sz="0" w:space="0" w:color="auto"/>
      </w:divBdr>
    </w:div>
    <w:div w:id="1259483420">
      <w:marLeft w:val="0"/>
      <w:marRight w:val="0"/>
      <w:marTop w:val="0"/>
      <w:marBottom w:val="0"/>
      <w:divBdr>
        <w:top w:val="none" w:sz="0" w:space="0" w:color="auto"/>
        <w:left w:val="none" w:sz="0" w:space="0" w:color="auto"/>
        <w:bottom w:val="none" w:sz="0" w:space="0" w:color="auto"/>
        <w:right w:val="none" w:sz="0" w:space="0" w:color="auto"/>
      </w:divBdr>
    </w:div>
    <w:div w:id="1259483421">
      <w:marLeft w:val="0"/>
      <w:marRight w:val="0"/>
      <w:marTop w:val="0"/>
      <w:marBottom w:val="0"/>
      <w:divBdr>
        <w:top w:val="none" w:sz="0" w:space="0" w:color="auto"/>
        <w:left w:val="none" w:sz="0" w:space="0" w:color="auto"/>
        <w:bottom w:val="none" w:sz="0" w:space="0" w:color="auto"/>
        <w:right w:val="none" w:sz="0" w:space="0" w:color="auto"/>
      </w:divBdr>
    </w:div>
    <w:div w:id="1259483422">
      <w:marLeft w:val="0"/>
      <w:marRight w:val="0"/>
      <w:marTop w:val="0"/>
      <w:marBottom w:val="0"/>
      <w:divBdr>
        <w:top w:val="none" w:sz="0" w:space="0" w:color="auto"/>
        <w:left w:val="none" w:sz="0" w:space="0" w:color="auto"/>
        <w:bottom w:val="none" w:sz="0" w:space="0" w:color="auto"/>
        <w:right w:val="none" w:sz="0" w:space="0" w:color="auto"/>
      </w:divBdr>
    </w:div>
    <w:div w:id="1259483423">
      <w:marLeft w:val="0"/>
      <w:marRight w:val="0"/>
      <w:marTop w:val="0"/>
      <w:marBottom w:val="0"/>
      <w:divBdr>
        <w:top w:val="none" w:sz="0" w:space="0" w:color="auto"/>
        <w:left w:val="none" w:sz="0" w:space="0" w:color="auto"/>
        <w:bottom w:val="none" w:sz="0" w:space="0" w:color="auto"/>
        <w:right w:val="none" w:sz="0" w:space="0" w:color="auto"/>
      </w:divBdr>
    </w:div>
    <w:div w:id="1259483424">
      <w:marLeft w:val="0"/>
      <w:marRight w:val="0"/>
      <w:marTop w:val="0"/>
      <w:marBottom w:val="0"/>
      <w:divBdr>
        <w:top w:val="none" w:sz="0" w:space="0" w:color="auto"/>
        <w:left w:val="none" w:sz="0" w:space="0" w:color="auto"/>
        <w:bottom w:val="none" w:sz="0" w:space="0" w:color="auto"/>
        <w:right w:val="none" w:sz="0" w:space="0" w:color="auto"/>
      </w:divBdr>
    </w:div>
    <w:div w:id="1259483425">
      <w:marLeft w:val="0"/>
      <w:marRight w:val="0"/>
      <w:marTop w:val="0"/>
      <w:marBottom w:val="0"/>
      <w:divBdr>
        <w:top w:val="none" w:sz="0" w:space="0" w:color="auto"/>
        <w:left w:val="none" w:sz="0" w:space="0" w:color="auto"/>
        <w:bottom w:val="none" w:sz="0" w:space="0" w:color="auto"/>
        <w:right w:val="none" w:sz="0" w:space="0" w:color="auto"/>
      </w:divBdr>
    </w:div>
    <w:div w:id="1259483426">
      <w:marLeft w:val="0"/>
      <w:marRight w:val="0"/>
      <w:marTop w:val="0"/>
      <w:marBottom w:val="0"/>
      <w:divBdr>
        <w:top w:val="none" w:sz="0" w:space="0" w:color="auto"/>
        <w:left w:val="none" w:sz="0" w:space="0" w:color="auto"/>
        <w:bottom w:val="none" w:sz="0" w:space="0" w:color="auto"/>
        <w:right w:val="none" w:sz="0" w:space="0" w:color="auto"/>
      </w:divBdr>
    </w:div>
    <w:div w:id="1259483427">
      <w:marLeft w:val="0"/>
      <w:marRight w:val="0"/>
      <w:marTop w:val="0"/>
      <w:marBottom w:val="0"/>
      <w:divBdr>
        <w:top w:val="none" w:sz="0" w:space="0" w:color="auto"/>
        <w:left w:val="none" w:sz="0" w:space="0" w:color="auto"/>
        <w:bottom w:val="none" w:sz="0" w:space="0" w:color="auto"/>
        <w:right w:val="none" w:sz="0" w:space="0" w:color="auto"/>
      </w:divBdr>
    </w:div>
    <w:div w:id="1259483428">
      <w:marLeft w:val="0"/>
      <w:marRight w:val="0"/>
      <w:marTop w:val="0"/>
      <w:marBottom w:val="0"/>
      <w:divBdr>
        <w:top w:val="none" w:sz="0" w:space="0" w:color="auto"/>
        <w:left w:val="none" w:sz="0" w:space="0" w:color="auto"/>
        <w:bottom w:val="none" w:sz="0" w:space="0" w:color="auto"/>
        <w:right w:val="none" w:sz="0" w:space="0" w:color="auto"/>
      </w:divBdr>
    </w:div>
    <w:div w:id="1347632132">
      <w:bodyDiv w:val="1"/>
      <w:marLeft w:val="0"/>
      <w:marRight w:val="0"/>
      <w:marTop w:val="0"/>
      <w:marBottom w:val="0"/>
      <w:divBdr>
        <w:top w:val="none" w:sz="0" w:space="0" w:color="auto"/>
        <w:left w:val="none" w:sz="0" w:space="0" w:color="auto"/>
        <w:bottom w:val="none" w:sz="0" w:space="0" w:color="auto"/>
        <w:right w:val="none" w:sz="0" w:space="0" w:color="auto"/>
      </w:divBdr>
    </w:div>
    <w:div w:id="1382439054">
      <w:bodyDiv w:val="1"/>
      <w:marLeft w:val="0"/>
      <w:marRight w:val="0"/>
      <w:marTop w:val="0"/>
      <w:marBottom w:val="0"/>
      <w:divBdr>
        <w:top w:val="none" w:sz="0" w:space="0" w:color="auto"/>
        <w:left w:val="none" w:sz="0" w:space="0" w:color="auto"/>
        <w:bottom w:val="none" w:sz="0" w:space="0" w:color="auto"/>
        <w:right w:val="none" w:sz="0" w:space="0" w:color="auto"/>
      </w:divBdr>
    </w:div>
    <w:div w:id="1594778308">
      <w:bodyDiv w:val="1"/>
      <w:marLeft w:val="0"/>
      <w:marRight w:val="0"/>
      <w:marTop w:val="0"/>
      <w:marBottom w:val="0"/>
      <w:divBdr>
        <w:top w:val="none" w:sz="0" w:space="0" w:color="auto"/>
        <w:left w:val="none" w:sz="0" w:space="0" w:color="auto"/>
        <w:bottom w:val="none" w:sz="0" w:space="0" w:color="auto"/>
        <w:right w:val="none" w:sz="0" w:space="0" w:color="auto"/>
      </w:divBdr>
    </w:div>
    <w:div w:id="1726173046">
      <w:bodyDiv w:val="1"/>
      <w:marLeft w:val="0"/>
      <w:marRight w:val="0"/>
      <w:marTop w:val="0"/>
      <w:marBottom w:val="0"/>
      <w:divBdr>
        <w:top w:val="none" w:sz="0" w:space="0" w:color="auto"/>
        <w:left w:val="none" w:sz="0" w:space="0" w:color="auto"/>
        <w:bottom w:val="none" w:sz="0" w:space="0" w:color="auto"/>
        <w:right w:val="none" w:sz="0" w:space="0" w:color="auto"/>
      </w:divBdr>
    </w:div>
    <w:div w:id="1837040247">
      <w:bodyDiv w:val="1"/>
      <w:marLeft w:val="0"/>
      <w:marRight w:val="0"/>
      <w:marTop w:val="0"/>
      <w:marBottom w:val="0"/>
      <w:divBdr>
        <w:top w:val="none" w:sz="0" w:space="0" w:color="auto"/>
        <w:left w:val="none" w:sz="0" w:space="0" w:color="auto"/>
        <w:bottom w:val="none" w:sz="0" w:space="0" w:color="auto"/>
        <w:right w:val="none" w:sz="0" w:space="0" w:color="auto"/>
      </w:divBdr>
    </w:div>
    <w:div w:id="1870409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oleObject" Target="embeddings/oleObject1.bin"/><Relationship Id="rId26" Type="http://schemas.openxmlformats.org/officeDocument/2006/relationships/oleObject" Target="embeddings/oleObject4.bin"/><Relationship Id="rId39" Type="http://schemas.openxmlformats.org/officeDocument/2006/relationships/image" Target="media/image22.jpeg"/><Relationship Id="rId21" Type="http://schemas.openxmlformats.org/officeDocument/2006/relationships/image" Target="media/image9.jpeg"/><Relationship Id="rId34" Type="http://schemas.openxmlformats.org/officeDocument/2006/relationships/image" Target="media/image18.jpeg"/><Relationship Id="rId42" Type="http://schemas.openxmlformats.org/officeDocument/2006/relationships/image" Target="media/image25.jpeg"/><Relationship Id="rId47" Type="http://schemas.openxmlformats.org/officeDocument/2006/relationships/oleObject" Target="embeddings/oleObject8.bin"/><Relationship Id="rId50" Type="http://schemas.openxmlformats.org/officeDocument/2006/relationships/image" Target="media/image32.jpeg"/><Relationship Id="rId55" Type="http://schemas.openxmlformats.org/officeDocument/2006/relationships/image" Target="media/image36.jpeg"/><Relationship Id="rId63" Type="http://schemas.openxmlformats.org/officeDocument/2006/relationships/oleObject" Target="embeddings/oleObject11.bin"/><Relationship Id="rId68" Type="http://schemas.openxmlformats.org/officeDocument/2006/relationships/image" Target="media/image45.jpeg"/><Relationship Id="rId76" Type="http://schemas.openxmlformats.org/officeDocument/2006/relationships/image" Target="media/image53.jpeg"/><Relationship Id="rId7" Type="http://schemas.openxmlformats.org/officeDocument/2006/relationships/footnotes" Target="footnotes.xml"/><Relationship Id="rId71" Type="http://schemas.openxmlformats.org/officeDocument/2006/relationships/image" Target="media/image48.pn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5.png"/><Relationship Id="rId11" Type="http://schemas.openxmlformats.org/officeDocument/2006/relationships/image" Target="media/image1.jpeg"/><Relationship Id="rId24" Type="http://schemas.openxmlformats.org/officeDocument/2006/relationships/oleObject" Target="embeddings/oleObject3.bin"/><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4.png"/><Relationship Id="rId58" Type="http://schemas.openxmlformats.org/officeDocument/2006/relationships/hyperlink" Target="http://www.megaplaygrounds.com.br/playgrounds/gangorra/gangorra-de-ferro-tripla/" TargetMode="External"/><Relationship Id="rId66" Type="http://schemas.openxmlformats.org/officeDocument/2006/relationships/image" Target="media/image44.jpeg"/><Relationship Id="rId74" Type="http://schemas.openxmlformats.org/officeDocument/2006/relationships/image" Target="media/image51.jpeg"/><Relationship Id="rId79"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40.png"/><Relationship Id="rId10" Type="http://schemas.openxmlformats.org/officeDocument/2006/relationships/hyperlink" Target="mailto:licitacao.sraremedios@yahoo.com.br" TargetMode="External"/><Relationship Id="rId19" Type="http://schemas.openxmlformats.org/officeDocument/2006/relationships/image" Target="media/image8.png"/><Relationship Id="rId31" Type="http://schemas.openxmlformats.org/officeDocument/2006/relationships/image" Target="media/image16.png"/><Relationship Id="rId44" Type="http://schemas.openxmlformats.org/officeDocument/2006/relationships/image" Target="media/image27.jpeg"/><Relationship Id="rId52" Type="http://schemas.openxmlformats.org/officeDocument/2006/relationships/oleObject" Target="embeddings/oleObject9.bin"/><Relationship Id="rId60" Type="http://schemas.openxmlformats.org/officeDocument/2006/relationships/image" Target="media/image39.png"/><Relationship Id="rId65" Type="http://schemas.openxmlformats.org/officeDocument/2006/relationships/image" Target="media/image43.jpeg"/><Relationship Id="rId73" Type="http://schemas.openxmlformats.org/officeDocument/2006/relationships/image" Target="media/image50.jpeg"/><Relationship Id="rId78" Type="http://schemas.openxmlformats.org/officeDocument/2006/relationships/header" Target="header1.xm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certidoes-apf.apps.tcu.gov.br/" TargetMode="External"/><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3.jpeg"/><Relationship Id="rId30" Type="http://schemas.openxmlformats.org/officeDocument/2006/relationships/oleObject" Target="embeddings/oleObject5.bin"/><Relationship Id="rId35" Type="http://schemas.openxmlformats.org/officeDocument/2006/relationships/image" Target="media/image19.jpeg"/><Relationship Id="rId43" Type="http://schemas.openxmlformats.org/officeDocument/2006/relationships/image" Target="media/image26.jpeg"/><Relationship Id="rId48" Type="http://schemas.openxmlformats.org/officeDocument/2006/relationships/image" Target="media/image30.jpeg"/><Relationship Id="rId56" Type="http://schemas.openxmlformats.org/officeDocument/2006/relationships/image" Target="media/image37.png"/><Relationship Id="rId64" Type="http://schemas.openxmlformats.org/officeDocument/2006/relationships/image" Target="media/image42.jpeg"/><Relationship Id="rId69" Type="http://schemas.openxmlformats.org/officeDocument/2006/relationships/image" Target="media/image46.jpeg"/><Relationship Id="rId77" Type="http://schemas.openxmlformats.org/officeDocument/2006/relationships/image" Target="media/image54.jpe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49.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oleObject" Target="embeddings/oleObject6.bin"/><Relationship Id="rId38" Type="http://schemas.openxmlformats.org/officeDocument/2006/relationships/oleObject" Target="embeddings/oleObject7.bin"/><Relationship Id="rId46" Type="http://schemas.openxmlformats.org/officeDocument/2006/relationships/image" Target="media/image29.png"/><Relationship Id="rId59" Type="http://schemas.openxmlformats.org/officeDocument/2006/relationships/image" Target="media/image38.png"/><Relationship Id="rId67" Type="http://schemas.openxmlformats.org/officeDocument/2006/relationships/hyperlink" Target="http://www.megaplaygrounds.com.br/playgrounds/playground-de-ferro/prancha-vai-e-vem/" TargetMode="External"/><Relationship Id="rId20" Type="http://schemas.openxmlformats.org/officeDocument/2006/relationships/oleObject" Target="embeddings/oleObject2.bin"/><Relationship Id="rId41" Type="http://schemas.openxmlformats.org/officeDocument/2006/relationships/image" Target="media/image24.jpeg"/><Relationship Id="rId54" Type="http://schemas.openxmlformats.org/officeDocument/2006/relationships/image" Target="media/image35.png"/><Relationship Id="rId62" Type="http://schemas.openxmlformats.org/officeDocument/2006/relationships/image" Target="media/image41.png"/><Relationship Id="rId70" Type="http://schemas.openxmlformats.org/officeDocument/2006/relationships/image" Target="media/image47.jpeg"/><Relationship Id="rId75"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png"/><Relationship Id="rId28" Type="http://schemas.openxmlformats.org/officeDocument/2006/relationships/image" Target="media/image14.jpeg"/><Relationship Id="rId36" Type="http://schemas.openxmlformats.org/officeDocument/2006/relationships/image" Target="media/image20.jpeg"/><Relationship Id="rId49" Type="http://schemas.openxmlformats.org/officeDocument/2006/relationships/image" Target="media/image31.jpeg"/><Relationship Id="rId57" Type="http://schemas.openxmlformats.org/officeDocument/2006/relationships/oleObject" Target="embeddings/oleObject10.bin"/></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image" Target="media/image5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B2500E-BDEF-4749-BCCB-0CB642725B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1206</TotalTime>
  <Pages>38</Pages>
  <Words>12777</Words>
  <Characters>68998</Characters>
  <Application>Microsoft Office Word</Application>
  <DocSecurity>0</DocSecurity>
  <Lines>574</Lines>
  <Paragraphs>163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81612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Prefeitura Municipal de Rodeiro</dc:creator>
  <cp:lastModifiedBy>Pref</cp:lastModifiedBy>
  <cp:revision>300</cp:revision>
  <cp:lastPrinted>2020-06-26T11:55:00Z</cp:lastPrinted>
  <dcterms:created xsi:type="dcterms:W3CDTF">2018-01-23T00:47:00Z</dcterms:created>
  <dcterms:modified xsi:type="dcterms:W3CDTF">2021-11-05T19:03:00Z</dcterms:modified>
</cp:coreProperties>
</file>